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3D0" w:rsidRPr="00D53D80" w:rsidRDefault="000F73D0" w:rsidP="000F73D0">
      <w:pPr>
        <w:jc w:val="center"/>
        <w:rPr>
          <w:rFonts w:asciiTheme="minorHAnsi" w:hAnsiTheme="minorHAnsi" w:cstheme="minorHAnsi"/>
          <w:b/>
        </w:rPr>
      </w:pPr>
      <w:r w:rsidRPr="00D53D80">
        <w:rPr>
          <w:rFonts w:asciiTheme="minorHAnsi" w:hAnsiTheme="minorHAnsi" w:cstheme="minorHAnsi"/>
          <w:b/>
        </w:rPr>
        <w:t>IL DIRIGENTE</w:t>
      </w:r>
    </w:p>
    <w:p w:rsidR="000F73D0" w:rsidRPr="00D53D80" w:rsidRDefault="000F73D0" w:rsidP="005A0DC6">
      <w:pPr>
        <w:spacing w:after="200" w:line="276" w:lineRule="auto"/>
        <w:jc w:val="both"/>
        <w:rPr>
          <w:rFonts w:asciiTheme="minorHAnsi" w:hAnsiTheme="minorHAnsi" w:cstheme="minorHAnsi"/>
        </w:rPr>
      </w:pPr>
      <w:r w:rsidRPr="00D53D80">
        <w:rPr>
          <w:rFonts w:asciiTheme="minorHAnsi" w:hAnsiTheme="minorHAnsi" w:cstheme="minorHAnsi"/>
          <w:b/>
        </w:rPr>
        <w:t>VISTO</w:t>
      </w:r>
      <w:r w:rsidRPr="00D53D80">
        <w:rPr>
          <w:rFonts w:asciiTheme="minorHAnsi" w:hAnsiTheme="minorHAnsi" w:cstheme="minorHAnsi"/>
        </w:rPr>
        <w:t xml:space="preserve"> il Regolamento UE 2016/679 con particolare riguardo agli artt.  24, 28, 29 e 32; </w:t>
      </w:r>
    </w:p>
    <w:p w:rsidR="000F73D0" w:rsidRPr="00D53D80" w:rsidRDefault="000F73D0" w:rsidP="005A0DC6">
      <w:pPr>
        <w:spacing w:after="200" w:line="276" w:lineRule="auto"/>
        <w:jc w:val="both"/>
        <w:rPr>
          <w:rFonts w:asciiTheme="minorHAnsi" w:hAnsiTheme="minorHAnsi" w:cstheme="minorHAnsi"/>
        </w:rPr>
      </w:pPr>
      <w:r w:rsidRPr="00D53D80">
        <w:rPr>
          <w:rFonts w:asciiTheme="minorHAnsi" w:hAnsiTheme="minorHAnsi" w:cstheme="minorHAnsi"/>
          <w:b/>
        </w:rPr>
        <w:t>VISTO</w:t>
      </w:r>
      <w:r w:rsidRPr="00D53D80">
        <w:rPr>
          <w:rFonts w:asciiTheme="minorHAnsi" w:hAnsiTheme="minorHAnsi" w:cstheme="minorHAnsi"/>
        </w:rPr>
        <w:t xml:space="preserve"> il Decreto Legislativo 30 giugno 2003, n. 196, “Codice in materia di protezione dei dati personali”, nel seguito indicato sinteticamente come Codice, ed in particolare gli artt. 28 (titolare del trattamento), 29 (responsabile del trattamento) e 30 (incaricati del trattamento);</w:t>
      </w:r>
    </w:p>
    <w:p w:rsidR="000F73D0" w:rsidRPr="00D53D80" w:rsidRDefault="000F73D0" w:rsidP="005A0DC6">
      <w:pPr>
        <w:spacing w:after="200" w:line="276" w:lineRule="auto"/>
        <w:jc w:val="both"/>
        <w:rPr>
          <w:rFonts w:asciiTheme="minorHAnsi" w:hAnsiTheme="minorHAnsi" w:cstheme="minorHAnsi"/>
        </w:rPr>
      </w:pPr>
      <w:r w:rsidRPr="00D53D80">
        <w:rPr>
          <w:rFonts w:asciiTheme="minorHAnsi" w:hAnsiTheme="minorHAnsi" w:cstheme="minorHAnsi"/>
          <w:b/>
        </w:rPr>
        <w:t>CONSIDERATO</w:t>
      </w:r>
      <w:r w:rsidRPr="00D53D80">
        <w:rPr>
          <w:rFonts w:asciiTheme="minorHAnsi" w:hAnsiTheme="minorHAnsi" w:cstheme="minorHAnsi"/>
        </w:rPr>
        <w:t xml:space="preserve"> che questo Istituto è titolare del trattamento dei dati personali di alunni, genitori, personale dipendente, fornitori, e qualunque altro soggetto che abbia rapporti con l’Istituto medesimo e che a questo conferisca, volontariamente o per obbligo, propri dati personali; </w:t>
      </w:r>
    </w:p>
    <w:p w:rsidR="000F73D0" w:rsidRPr="00D53D80" w:rsidRDefault="000F73D0" w:rsidP="005A0DC6">
      <w:pPr>
        <w:spacing w:after="200" w:line="276" w:lineRule="auto"/>
        <w:jc w:val="both"/>
        <w:rPr>
          <w:rFonts w:asciiTheme="minorHAnsi" w:hAnsiTheme="minorHAnsi" w:cstheme="minorHAnsi"/>
        </w:rPr>
      </w:pPr>
      <w:r w:rsidRPr="00D53D80">
        <w:rPr>
          <w:rFonts w:asciiTheme="minorHAnsi" w:hAnsiTheme="minorHAnsi" w:cstheme="minorHAnsi"/>
          <w:b/>
        </w:rPr>
        <w:t>CONSIDERATO</w:t>
      </w:r>
      <w:r w:rsidRPr="00D53D80">
        <w:rPr>
          <w:rFonts w:asciiTheme="minorHAnsi" w:hAnsiTheme="minorHAnsi" w:cstheme="minorHAnsi"/>
        </w:rPr>
        <w:t xml:space="preserve"> che la titolarità del trattamento dei dati personali è esercitata dallo scrivente Dirigente dell’Istituto, in qualità di legale rappresentante dello stesso;</w:t>
      </w:r>
    </w:p>
    <w:p w:rsidR="000F73D0" w:rsidRPr="00D53D80" w:rsidRDefault="000F73D0" w:rsidP="005A0DC6">
      <w:pPr>
        <w:spacing w:after="200" w:line="276" w:lineRule="auto"/>
        <w:jc w:val="both"/>
        <w:rPr>
          <w:rFonts w:asciiTheme="minorHAnsi" w:hAnsiTheme="minorHAnsi" w:cstheme="minorHAnsi"/>
        </w:rPr>
      </w:pPr>
      <w:r w:rsidRPr="00D53D80">
        <w:rPr>
          <w:rFonts w:asciiTheme="minorHAnsi" w:hAnsiTheme="minorHAnsi" w:cstheme="minorHAnsi"/>
          <w:b/>
        </w:rPr>
        <w:t>CONSIDERATO</w:t>
      </w:r>
      <w:r w:rsidRPr="00D53D80">
        <w:rPr>
          <w:rFonts w:asciiTheme="minorHAnsi" w:hAnsiTheme="minorHAnsi" w:cstheme="minorHAnsi"/>
        </w:rPr>
        <w:t xml:space="preserve"> che gli Assistenti Amministrativi prestano servizio presso questo Istituto, ferma restando ogni responsabilità civile e penale;</w:t>
      </w:r>
    </w:p>
    <w:p w:rsidR="000F73D0" w:rsidRPr="00D53D80" w:rsidRDefault="000F73D0" w:rsidP="005A0DC6">
      <w:pPr>
        <w:spacing w:after="200" w:line="276" w:lineRule="auto"/>
        <w:jc w:val="both"/>
        <w:rPr>
          <w:rFonts w:asciiTheme="minorHAnsi" w:hAnsiTheme="minorHAnsi" w:cstheme="minorHAnsi"/>
        </w:rPr>
      </w:pPr>
      <w:r w:rsidRPr="00D53D80">
        <w:rPr>
          <w:rFonts w:asciiTheme="minorHAnsi" w:hAnsiTheme="minorHAnsi" w:cstheme="minorHAnsi"/>
          <w:b/>
        </w:rPr>
        <w:t xml:space="preserve">CONSIDERATO </w:t>
      </w:r>
      <w:r w:rsidRPr="00D53D80">
        <w:rPr>
          <w:rFonts w:asciiTheme="minorHAnsi" w:hAnsiTheme="minorHAnsi" w:cstheme="minorHAnsi"/>
        </w:rPr>
        <w:t>che il</w:t>
      </w:r>
      <w:r w:rsidRPr="00D53D80">
        <w:rPr>
          <w:rFonts w:asciiTheme="minorHAnsi" w:hAnsiTheme="minorHAnsi" w:cstheme="minorHAnsi"/>
          <w:b/>
        </w:rPr>
        <w:t xml:space="preserve"> </w:t>
      </w:r>
      <w:r w:rsidRPr="00D53D80">
        <w:rPr>
          <w:rFonts w:asciiTheme="minorHAnsi" w:hAnsiTheme="minorHAnsi" w:cstheme="minorHAnsi"/>
        </w:rPr>
        <w:t xml:space="preserve">GDPR 679/2016 richiede che il titolare organizzi la propria struttura designando Responsabili, soggetti autorizzati e responsabile </w:t>
      </w:r>
      <w:r w:rsidR="005A0DC6" w:rsidRPr="00D53D80">
        <w:rPr>
          <w:rFonts w:asciiTheme="minorHAnsi" w:hAnsiTheme="minorHAnsi" w:cstheme="minorHAnsi"/>
        </w:rPr>
        <w:t>della protezione dei dati</w:t>
      </w:r>
    </w:p>
    <w:p w:rsidR="000F73D0" w:rsidRPr="00D53D80" w:rsidRDefault="000F73D0" w:rsidP="000F73D0">
      <w:pPr>
        <w:ind w:left="45"/>
        <w:jc w:val="center"/>
        <w:rPr>
          <w:rFonts w:asciiTheme="minorHAnsi" w:hAnsiTheme="minorHAnsi" w:cstheme="minorHAnsi"/>
          <w:b/>
        </w:rPr>
      </w:pPr>
      <w:r w:rsidRPr="00D53D80">
        <w:rPr>
          <w:rFonts w:asciiTheme="minorHAnsi" w:hAnsiTheme="minorHAnsi" w:cstheme="minorHAnsi"/>
          <w:b/>
        </w:rPr>
        <w:t>DESIGNA L’ASSISTENTE AMMINISTRATIVO</w:t>
      </w:r>
    </w:p>
    <w:tbl>
      <w:tblPr>
        <w:tblStyle w:val="Grigliatabella"/>
        <w:tblW w:w="0" w:type="auto"/>
        <w:tblLook w:val="04A0" w:firstRow="1" w:lastRow="0" w:firstColumn="1" w:lastColumn="0" w:noHBand="0" w:noVBand="1"/>
      </w:tblPr>
      <w:tblGrid>
        <w:gridCol w:w="3535"/>
        <w:gridCol w:w="3535"/>
        <w:gridCol w:w="3536"/>
      </w:tblGrid>
      <w:tr w:rsidR="000F73D0" w:rsidRPr="00D53D80" w:rsidTr="000F73D0">
        <w:trPr>
          <w:trHeight w:val="113"/>
        </w:trPr>
        <w:tc>
          <w:tcPr>
            <w:tcW w:w="3535" w:type="dxa"/>
            <w:tcBorders>
              <w:top w:val="nil"/>
              <w:left w:val="nil"/>
              <w:bottom w:val="single" w:sz="4" w:space="0" w:color="auto"/>
              <w:right w:val="nil"/>
            </w:tcBorders>
            <w:hideMark/>
          </w:tcPr>
          <w:p w:rsidR="000F73D0" w:rsidRPr="00D53D80" w:rsidRDefault="000F73D0">
            <w:pPr>
              <w:spacing w:line="336" w:lineRule="atLeast"/>
              <w:rPr>
                <w:rFonts w:asciiTheme="minorHAnsi" w:hAnsiTheme="minorHAnsi" w:cstheme="minorHAnsi"/>
                <w:sz w:val="20"/>
                <w:lang w:eastAsia="en-US"/>
              </w:rPr>
            </w:pPr>
            <w:r w:rsidRPr="00D53D80">
              <w:rPr>
                <w:rFonts w:asciiTheme="minorHAnsi" w:hAnsiTheme="minorHAnsi" w:cstheme="minorHAnsi"/>
                <w:sz w:val="20"/>
              </w:rPr>
              <w:t>Nome</w:t>
            </w:r>
          </w:p>
        </w:tc>
        <w:tc>
          <w:tcPr>
            <w:tcW w:w="3535" w:type="dxa"/>
            <w:tcBorders>
              <w:top w:val="nil"/>
              <w:left w:val="nil"/>
              <w:bottom w:val="single" w:sz="4" w:space="0" w:color="auto"/>
              <w:right w:val="nil"/>
            </w:tcBorders>
            <w:hideMark/>
          </w:tcPr>
          <w:p w:rsidR="000F73D0" w:rsidRPr="00D53D80" w:rsidRDefault="000F73D0">
            <w:pPr>
              <w:spacing w:line="336" w:lineRule="atLeast"/>
              <w:rPr>
                <w:rFonts w:asciiTheme="minorHAnsi" w:hAnsiTheme="minorHAnsi" w:cstheme="minorHAnsi"/>
                <w:sz w:val="20"/>
                <w:lang w:eastAsia="en-US"/>
              </w:rPr>
            </w:pPr>
            <w:r w:rsidRPr="00D53D80">
              <w:rPr>
                <w:rFonts w:asciiTheme="minorHAnsi" w:hAnsiTheme="minorHAnsi" w:cstheme="minorHAnsi"/>
                <w:sz w:val="20"/>
              </w:rPr>
              <w:t>Cognome</w:t>
            </w:r>
          </w:p>
        </w:tc>
        <w:tc>
          <w:tcPr>
            <w:tcW w:w="3536" w:type="dxa"/>
            <w:tcBorders>
              <w:top w:val="nil"/>
              <w:left w:val="nil"/>
              <w:bottom w:val="single" w:sz="4" w:space="0" w:color="auto"/>
              <w:right w:val="nil"/>
            </w:tcBorders>
            <w:hideMark/>
          </w:tcPr>
          <w:p w:rsidR="000F73D0" w:rsidRPr="00D53D80" w:rsidRDefault="000F73D0">
            <w:pPr>
              <w:spacing w:line="336" w:lineRule="atLeast"/>
              <w:rPr>
                <w:rFonts w:asciiTheme="minorHAnsi" w:hAnsiTheme="minorHAnsi" w:cstheme="minorHAnsi"/>
                <w:sz w:val="20"/>
                <w:lang w:eastAsia="en-US"/>
              </w:rPr>
            </w:pPr>
            <w:r w:rsidRPr="00D53D80">
              <w:rPr>
                <w:rFonts w:asciiTheme="minorHAnsi" w:hAnsiTheme="minorHAnsi" w:cstheme="minorHAnsi"/>
                <w:sz w:val="20"/>
              </w:rPr>
              <w:t>Codice Fiscale</w:t>
            </w:r>
          </w:p>
        </w:tc>
      </w:tr>
      <w:tr w:rsidR="000F73D0" w:rsidRPr="00D53D80" w:rsidTr="000F73D0">
        <w:trPr>
          <w:trHeight w:val="510"/>
        </w:trPr>
        <w:tc>
          <w:tcPr>
            <w:tcW w:w="3535" w:type="dxa"/>
            <w:tcBorders>
              <w:top w:val="single" w:sz="4" w:space="0" w:color="auto"/>
              <w:left w:val="single" w:sz="4" w:space="0" w:color="auto"/>
              <w:bottom w:val="single" w:sz="4" w:space="0" w:color="auto"/>
              <w:right w:val="single" w:sz="4" w:space="0" w:color="auto"/>
            </w:tcBorders>
            <w:vAlign w:val="center"/>
          </w:tcPr>
          <w:p w:rsidR="000F73D0" w:rsidRPr="00D53D80" w:rsidRDefault="000F73D0">
            <w:pPr>
              <w:spacing w:line="336" w:lineRule="atLeast"/>
              <w:rPr>
                <w:rFonts w:asciiTheme="minorHAnsi" w:hAnsiTheme="minorHAnsi" w:cstheme="minorHAnsi"/>
                <w:lang w:eastAsia="en-US"/>
              </w:rPr>
            </w:pPr>
          </w:p>
        </w:tc>
        <w:tc>
          <w:tcPr>
            <w:tcW w:w="3535" w:type="dxa"/>
            <w:tcBorders>
              <w:top w:val="single" w:sz="4" w:space="0" w:color="auto"/>
              <w:left w:val="single" w:sz="4" w:space="0" w:color="auto"/>
              <w:bottom w:val="single" w:sz="4" w:space="0" w:color="auto"/>
              <w:right w:val="single" w:sz="4" w:space="0" w:color="auto"/>
            </w:tcBorders>
            <w:vAlign w:val="center"/>
          </w:tcPr>
          <w:p w:rsidR="000F73D0" w:rsidRPr="00D53D80" w:rsidRDefault="000F73D0">
            <w:pPr>
              <w:spacing w:line="336" w:lineRule="atLeast"/>
              <w:rPr>
                <w:rFonts w:asciiTheme="minorHAnsi" w:hAnsiTheme="minorHAnsi" w:cstheme="minorHAnsi"/>
                <w:lang w:eastAsia="en-US"/>
              </w:rPr>
            </w:pPr>
          </w:p>
        </w:tc>
        <w:tc>
          <w:tcPr>
            <w:tcW w:w="3536" w:type="dxa"/>
            <w:tcBorders>
              <w:top w:val="single" w:sz="4" w:space="0" w:color="auto"/>
              <w:left w:val="single" w:sz="4" w:space="0" w:color="auto"/>
              <w:bottom w:val="single" w:sz="4" w:space="0" w:color="auto"/>
              <w:right w:val="single" w:sz="4" w:space="0" w:color="auto"/>
            </w:tcBorders>
            <w:vAlign w:val="center"/>
          </w:tcPr>
          <w:p w:rsidR="000F73D0" w:rsidRPr="00D53D80" w:rsidRDefault="000F73D0">
            <w:pPr>
              <w:spacing w:line="336" w:lineRule="atLeast"/>
              <w:rPr>
                <w:rFonts w:asciiTheme="minorHAnsi" w:hAnsiTheme="minorHAnsi" w:cstheme="minorHAnsi"/>
                <w:lang w:eastAsia="en-US"/>
              </w:rPr>
            </w:pPr>
          </w:p>
        </w:tc>
      </w:tr>
    </w:tbl>
    <w:p w:rsidR="000F73D0" w:rsidRPr="00D53D80" w:rsidRDefault="000F73D0" w:rsidP="000F73D0">
      <w:pPr>
        <w:spacing w:after="100"/>
        <w:rPr>
          <w:rFonts w:asciiTheme="minorHAnsi" w:hAnsiTheme="minorHAnsi" w:cstheme="minorHAnsi"/>
          <w:sz w:val="22"/>
          <w:szCs w:val="22"/>
          <w:lang w:eastAsia="en-US"/>
        </w:rPr>
      </w:pPr>
    </w:p>
    <w:p w:rsidR="000F73D0" w:rsidRPr="00D53D80" w:rsidRDefault="000F73D0" w:rsidP="000F73D0">
      <w:pPr>
        <w:jc w:val="center"/>
        <w:rPr>
          <w:rFonts w:asciiTheme="minorHAnsi" w:hAnsiTheme="minorHAnsi" w:cstheme="minorHAnsi"/>
          <w:b/>
        </w:rPr>
      </w:pPr>
      <w:r w:rsidRPr="00D53D80">
        <w:rPr>
          <w:rFonts w:asciiTheme="minorHAnsi" w:hAnsiTheme="minorHAnsi" w:cstheme="minorHAnsi"/>
          <w:b/>
        </w:rPr>
        <w:t>AUTORIZZATO AL TRATTAMENTO DEI DATI PERSONALI</w:t>
      </w:r>
    </w:p>
    <w:p w:rsidR="000F73D0" w:rsidRPr="00D53D80" w:rsidRDefault="000F73D0" w:rsidP="000F73D0">
      <w:pPr>
        <w:jc w:val="both"/>
        <w:rPr>
          <w:rFonts w:asciiTheme="minorHAnsi" w:hAnsiTheme="minorHAnsi" w:cstheme="minorHAnsi"/>
        </w:rPr>
      </w:pPr>
      <w:r w:rsidRPr="00D53D80">
        <w:rPr>
          <w:rFonts w:asciiTheme="minorHAnsi" w:hAnsiTheme="minorHAnsi" w:cstheme="minorHAnsi"/>
        </w:rPr>
        <w:t xml:space="preserve">in relazione alle operazioni di elaborazione di dati personali, su supporto cartaceo e/o elettronico, ai quali ha accesso nell'espletamento delle funzioni e dei compiti assegnati nell’ambito del rapporto di lavoro con questa istituzione scolastica e disciplinati dalla normativa in vigore e dai contratti di settore. In particolare, in qualità di addetto alla Segreteria amministrativa della scuola è incaricato delle operazioni di raccolta, registrazione, organizzazione, conservazione, consultazione, elaborazione, modifica, comunicazione (nei soli casi autorizzati dal titolare o dal responsabile del trattamento), selezione, estrazione di dati, connesse alle seguenti funzioni e attività esercitate: </w:t>
      </w:r>
    </w:p>
    <w:p w:rsidR="000F73D0" w:rsidRPr="00D53D80" w:rsidRDefault="00366420" w:rsidP="000F73D0">
      <w:pPr>
        <w:pStyle w:val="Paragrafoelenco"/>
        <w:numPr>
          <w:ilvl w:val="0"/>
          <w:numId w:val="20"/>
        </w:numPr>
        <w:spacing w:after="200" w:line="276" w:lineRule="auto"/>
        <w:rPr>
          <w:rFonts w:asciiTheme="minorHAnsi" w:hAnsiTheme="minorHAnsi" w:cstheme="minorHAnsi"/>
          <w:u w:val="single"/>
        </w:rPr>
      </w:pPr>
      <w:r w:rsidRPr="00D53D80">
        <w:rPr>
          <w:rFonts w:asciiTheme="minorHAnsi" w:hAnsiTheme="minorHAnsi" w:cstheme="minorHAnsi"/>
          <w:u w:val="single"/>
        </w:rPr>
        <w:t>Alunni e tutori</w:t>
      </w:r>
    </w:p>
    <w:p w:rsidR="000F73D0" w:rsidRPr="00D53D80" w:rsidRDefault="000F73D0" w:rsidP="000F73D0">
      <w:pPr>
        <w:pStyle w:val="Paragrafoelenco"/>
        <w:numPr>
          <w:ilvl w:val="0"/>
          <w:numId w:val="20"/>
        </w:numPr>
        <w:spacing w:after="200" w:line="276" w:lineRule="auto"/>
        <w:rPr>
          <w:rFonts w:asciiTheme="minorHAnsi" w:hAnsiTheme="minorHAnsi" w:cstheme="minorHAnsi"/>
        </w:rPr>
      </w:pPr>
      <w:r w:rsidRPr="00D53D80">
        <w:rPr>
          <w:rFonts w:asciiTheme="minorHAnsi" w:hAnsiTheme="minorHAnsi" w:cstheme="minorHAnsi"/>
        </w:rPr>
        <w:t xml:space="preserve">gestione archivi elettronici alunni e tutori; </w:t>
      </w:r>
    </w:p>
    <w:p w:rsidR="000F73D0" w:rsidRPr="00D53D80" w:rsidRDefault="000F73D0" w:rsidP="000F73D0">
      <w:pPr>
        <w:pStyle w:val="Paragrafoelenco"/>
        <w:numPr>
          <w:ilvl w:val="0"/>
          <w:numId w:val="20"/>
        </w:numPr>
        <w:spacing w:after="200" w:line="276" w:lineRule="auto"/>
        <w:rPr>
          <w:rFonts w:asciiTheme="minorHAnsi" w:hAnsiTheme="minorHAnsi" w:cstheme="minorHAnsi"/>
        </w:rPr>
      </w:pPr>
      <w:r w:rsidRPr="00D53D80">
        <w:rPr>
          <w:rFonts w:asciiTheme="minorHAnsi" w:hAnsiTheme="minorHAnsi" w:cstheme="minorHAnsi"/>
        </w:rPr>
        <w:t xml:space="preserve">gestione archivi cartacei con fascicoli personali alunni; </w:t>
      </w:r>
    </w:p>
    <w:p w:rsidR="000F73D0" w:rsidRPr="00D53D80" w:rsidRDefault="000F73D0" w:rsidP="000F73D0">
      <w:pPr>
        <w:pStyle w:val="Paragrafoelenco"/>
        <w:numPr>
          <w:ilvl w:val="0"/>
          <w:numId w:val="20"/>
        </w:numPr>
        <w:spacing w:after="200" w:line="276" w:lineRule="auto"/>
        <w:jc w:val="both"/>
        <w:rPr>
          <w:rFonts w:asciiTheme="minorHAnsi" w:hAnsiTheme="minorHAnsi" w:cstheme="minorHAnsi"/>
        </w:rPr>
      </w:pPr>
      <w:r w:rsidRPr="00D53D80">
        <w:rPr>
          <w:rFonts w:asciiTheme="minorHAnsi" w:hAnsiTheme="minorHAnsi" w:cstheme="minorHAnsi"/>
        </w:rPr>
        <w:lastRenderedPageBreak/>
        <w:t xml:space="preserve">consultazione documenti e registri di attestazione dei voti e di documentazione della vita scolastica dello studente, nonché delle relazioni tra scuola e famiglia quali ad esempio richieste, istanze e corrispondenza con le famiglie; </w:t>
      </w:r>
    </w:p>
    <w:p w:rsidR="000F73D0" w:rsidRPr="00D53D80" w:rsidRDefault="000F73D0" w:rsidP="000F73D0">
      <w:pPr>
        <w:pStyle w:val="Paragrafoelenco"/>
        <w:numPr>
          <w:ilvl w:val="0"/>
          <w:numId w:val="20"/>
        </w:numPr>
        <w:spacing w:after="200" w:line="276" w:lineRule="auto"/>
        <w:jc w:val="both"/>
        <w:rPr>
          <w:rFonts w:asciiTheme="minorHAnsi" w:hAnsiTheme="minorHAnsi" w:cstheme="minorHAnsi"/>
        </w:rPr>
      </w:pPr>
      <w:r w:rsidRPr="00D53D80">
        <w:rPr>
          <w:rFonts w:asciiTheme="minorHAnsi" w:hAnsiTheme="minorHAnsi" w:cstheme="minorHAnsi"/>
        </w:rPr>
        <w:t xml:space="preserve">gestione contributi e/o tasse scolastiche versati da alunni e genitori; </w:t>
      </w:r>
    </w:p>
    <w:p w:rsidR="000F73D0" w:rsidRPr="00D53D80" w:rsidRDefault="000F73D0" w:rsidP="000F73D0">
      <w:pPr>
        <w:pStyle w:val="Paragrafoelenco"/>
        <w:numPr>
          <w:ilvl w:val="0"/>
          <w:numId w:val="20"/>
        </w:numPr>
        <w:spacing w:after="200" w:line="276" w:lineRule="auto"/>
        <w:jc w:val="both"/>
        <w:rPr>
          <w:rFonts w:asciiTheme="minorHAnsi" w:hAnsiTheme="minorHAnsi" w:cstheme="minorHAnsi"/>
        </w:rPr>
      </w:pPr>
      <w:r w:rsidRPr="00D53D80">
        <w:rPr>
          <w:rFonts w:asciiTheme="minorHAnsi" w:hAnsiTheme="minorHAnsi" w:cstheme="minorHAnsi"/>
        </w:rPr>
        <w:t xml:space="preserve">adempimenti connessi alla corretta gestione del Registro infortuni; </w:t>
      </w:r>
    </w:p>
    <w:p w:rsidR="000F73D0" w:rsidRPr="00D53D80" w:rsidRDefault="000F73D0" w:rsidP="000F73D0">
      <w:pPr>
        <w:pStyle w:val="Paragrafoelenco"/>
        <w:numPr>
          <w:ilvl w:val="0"/>
          <w:numId w:val="20"/>
        </w:numPr>
        <w:spacing w:after="200" w:line="276" w:lineRule="auto"/>
        <w:jc w:val="both"/>
        <w:rPr>
          <w:rFonts w:asciiTheme="minorHAnsi" w:hAnsiTheme="minorHAnsi" w:cstheme="minorHAnsi"/>
        </w:rPr>
      </w:pPr>
      <w:r w:rsidRPr="00D53D80">
        <w:rPr>
          <w:rFonts w:asciiTheme="minorHAnsi" w:hAnsiTheme="minorHAnsi" w:cstheme="minorHAnsi"/>
        </w:rPr>
        <w:t xml:space="preserve">adempimenti connessi alle gite scolastiche; </w:t>
      </w:r>
    </w:p>
    <w:p w:rsidR="000F73D0" w:rsidRPr="00D53D80" w:rsidRDefault="00366420" w:rsidP="000F73D0">
      <w:pPr>
        <w:pStyle w:val="Paragrafoelenco"/>
        <w:numPr>
          <w:ilvl w:val="0"/>
          <w:numId w:val="20"/>
        </w:numPr>
        <w:spacing w:after="200" w:line="276" w:lineRule="auto"/>
        <w:jc w:val="both"/>
        <w:rPr>
          <w:rFonts w:asciiTheme="minorHAnsi" w:hAnsiTheme="minorHAnsi" w:cstheme="minorHAnsi"/>
          <w:u w:val="single"/>
        </w:rPr>
      </w:pPr>
      <w:r w:rsidRPr="00D53D80">
        <w:rPr>
          <w:rFonts w:asciiTheme="minorHAnsi" w:hAnsiTheme="minorHAnsi" w:cstheme="minorHAnsi"/>
          <w:u w:val="single"/>
        </w:rPr>
        <w:t>Personale ATA e Docenti, personale esterno</w:t>
      </w:r>
    </w:p>
    <w:p w:rsidR="000F73D0" w:rsidRPr="00D53D80" w:rsidRDefault="000F73D0" w:rsidP="000F73D0">
      <w:pPr>
        <w:pStyle w:val="Paragrafoelenco"/>
        <w:numPr>
          <w:ilvl w:val="0"/>
          <w:numId w:val="20"/>
        </w:numPr>
        <w:spacing w:after="200" w:line="276" w:lineRule="auto"/>
        <w:jc w:val="both"/>
        <w:rPr>
          <w:rFonts w:asciiTheme="minorHAnsi" w:hAnsiTheme="minorHAnsi" w:cstheme="minorHAnsi"/>
        </w:rPr>
      </w:pPr>
      <w:r w:rsidRPr="00D53D80">
        <w:rPr>
          <w:rFonts w:asciiTheme="minorHAnsi" w:hAnsiTheme="minorHAnsi" w:cstheme="minorHAnsi"/>
        </w:rPr>
        <w:t xml:space="preserve">gestione archivi elettronici Personale ATA e Docenti; </w:t>
      </w:r>
    </w:p>
    <w:p w:rsidR="000F73D0" w:rsidRPr="00D53D80" w:rsidRDefault="000F73D0" w:rsidP="000F73D0">
      <w:pPr>
        <w:pStyle w:val="Paragrafoelenco"/>
        <w:numPr>
          <w:ilvl w:val="0"/>
          <w:numId w:val="20"/>
        </w:numPr>
        <w:spacing w:after="200" w:line="276" w:lineRule="auto"/>
        <w:jc w:val="both"/>
        <w:rPr>
          <w:rFonts w:asciiTheme="minorHAnsi" w:hAnsiTheme="minorHAnsi" w:cstheme="minorHAnsi"/>
        </w:rPr>
      </w:pPr>
      <w:r w:rsidRPr="00D53D80">
        <w:rPr>
          <w:rFonts w:asciiTheme="minorHAnsi" w:hAnsiTheme="minorHAnsi" w:cstheme="minorHAnsi"/>
        </w:rPr>
        <w:t xml:space="preserve">gestione archivi cartacei Personale ATA e Docenti; </w:t>
      </w:r>
    </w:p>
    <w:p w:rsidR="000F73D0" w:rsidRPr="00D53D80" w:rsidRDefault="000F73D0" w:rsidP="000F73D0">
      <w:pPr>
        <w:pStyle w:val="Paragrafoelenco"/>
        <w:numPr>
          <w:ilvl w:val="0"/>
          <w:numId w:val="20"/>
        </w:numPr>
        <w:spacing w:after="200" w:line="276" w:lineRule="auto"/>
        <w:jc w:val="both"/>
        <w:rPr>
          <w:rFonts w:asciiTheme="minorHAnsi" w:hAnsiTheme="minorHAnsi" w:cstheme="minorHAnsi"/>
        </w:rPr>
      </w:pPr>
      <w:r w:rsidRPr="00D53D80">
        <w:rPr>
          <w:rFonts w:asciiTheme="minorHAnsi" w:hAnsiTheme="minorHAnsi" w:cstheme="minorHAnsi"/>
        </w:rPr>
        <w:t xml:space="preserve">tenuta documenti e registri relativi alla vita lavorativa dei dipendenti (quali ad es. assenze, convocazioni, comunicazioni, documentazione sullo stato del personale, atti di nomina dei supplenti, decreti del Dirigente); </w:t>
      </w:r>
    </w:p>
    <w:p w:rsidR="00366420" w:rsidRPr="00D53D80" w:rsidRDefault="00366420" w:rsidP="00366420">
      <w:pPr>
        <w:pStyle w:val="Paragrafoelenco"/>
        <w:numPr>
          <w:ilvl w:val="0"/>
          <w:numId w:val="20"/>
        </w:numPr>
        <w:spacing w:after="200" w:line="276" w:lineRule="auto"/>
        <w:jc w:val="both"/>
        <w:rPr>
          <w:rFonts w:asciiTheme="minorHAnsi" w:hAnsiTheme="minorHAnsi" w:cstheme="minorHAnsi"/>
        </w:rPr>
      </w:pPr>
      <w:r w:rsidRPr="00D53D80">
        <w:rPr>
          <w:rFonts w:asciiTheme="minorHAnsi" w:hAnsiTheme="minorHAnsi" w:cstheme="minorHAnsi"/>
        </w:rPr>
        <w:t xml:space="preserve">rapporti con il personale esterno che collabora con la scuola per specifici progetti </w:t>
      </w:r>
      <w:r w:rsidRPr="00D53D80">
        <w:rPr>
          <w:rFonts w:asciiTheme="minorHAnsi" w:hAnsiTheme="minorHAnsi" w:cstheme="minorHAnsi"/>
        </w:rPr>
        <w:t>quali ad es. assenze, convoca</w:t>
      </w:r>
      <w:r w:rsidRPr="00D53D80">
        <w:rPr>
          <w:rFonts w:asciiTheme="minorHAnsi" w:hAnsiTheme="minorHAnsi" w:cstheme="minorHAnsi"/>
        </w:rPr>
        <w:t>zioni, comunicazioni, atti di nomina e contratti</w:t>
      </w:r>
      <w:r w:rsidRPr="00D53D80">
        <w:rPr>
          <w:rFonts w:asciiTheme="minorHAnsi" w:hAnsiTheme="minorHAnsi" w:cstheme="minorHAnsi"/>
        </w:rPr>
        <w:t xml:space="preserve">, decreti del Dirigente); </w:t>
      </w:r>
    </w:p>
    <w:p w:rsidR="00366420" w:rsidRPr="00D53D80" w:rsidRDefault="00366420" w:rsidP="00366420">
      <w:pPr>
        <w:pStyle w:val="Paragrafoelenco"/>
        <w:spacing w:after="200" w:line="276" w:lineRule="auto"/>
        <w:jc w:val="both"/>
        <w:rPr>
          <w:rFonts w:asciiTheme="minorHAnsi" w:hAnsiTheme="minorHAnsi" w:cstheme="minorHAnsi"/>
        </w:rPr>
      </w:pPr>
    </w:p>
    <w:p w:rsidR="000F73D0" w:rsidRPr="00D53D80" w:rsidRDefault="00366420" w:rsidP="000F73D0">
      <w:pPr>
        <w:pStyle w:val="Paragrafoelenco"/>
        <w:numPr>
          <w:ilvl w:val="0"/>
          <w:numId w:val="20"/>
        </w:numPr>
        <w:spacing w:after="200" w:line="276" w:lineRule="auto"/>
        <w:jc w:val="both"/>
        <w:rPr>
          <w:rFonts w:asciiTheme="minorHAnsi" w:hAnsiTheme="minorHAnsi" w:cstheme="minorHAnsi"/>
          <w:u w:val="single"/>
        </w:rPr>
      </w:pPr>
      <w:r w:rsidRPr="00D53D80">
        <w:rPr>
          <w:rFonts w:asciiTheme="minorHAnsi" w:hAnsiTheme="minorHAnsi" w:cstheme="minorHAnsi"/>
          <w:u w:val="single"/>
        </w:rPr>
        <w:t>Contabilità e finanza</w:t>
      </w:r>
    </w:p>
    <w:p w:rsidR="000F73D0" w:rsidRPr="00D53D80" w:rsidRDefault="000F73D0" w:rsidP="000F73D0">
      <w:pPr>
        <w:pStyle w:val="Paragrafoelenco"/>
        <w:numPr>
          <w:ilvl w:val="0"/>
          <w:numId w:val="20"/>
        </w:numPr>
        <w:spacing w:after="200" w:line="276" w:lineRule="auto"/>
        <w:jc w:val="both"/>
        <w:rPr>
          <w:rFonts w:asciiTheme="minorHAnsi" w:hAnsiTheme="minorHAnsi" w:cstheme="minorHAnsi"/>
        </w:rPr>
      </w:pPr>
      <w:r w:rsidRPr="00D53D80">
        <w:rPr>
          <w:rFonts w:asciiTheme="minorHAnsi" w:hAnsiTheme="minorHAnsi" w:cstheme="minorHAnsi"/>
        </w:rPr>
        <w:t xml:space="preserve">gestione archivi elettronici della contabilità; </w:t>
      </w:r>
    </w:p>
    <w:p w:rsidR="000F73D0" w:rsidRPr="00D53D80" w:rsidRDefault="000F73D0" w:rsidP="000F73D0">
      <w:pPr>
        <w:pStyle w:val="Paragrafoelenco"/>
        <w:numPr>
          <w:ilvl w:val="0"/>
          <w:numId w:val="20"/>
        </w:numPr>
        <w:spacing w:after="200" w:line="276" w:lineRule="auto"/>
        <w:jc w:val="both"/>
        <w:rPr>
          <w:rFonts w:asciiTheme="minorHAnsi" w:hAnsiTheme="minorHAnsi" w:cstheme="minorHAnsi"/>
        </w:rPr>
      </w:pPr>
      <w:r w:rsidRPr="00D53D80">
        <w:rPr>
          <w:rFonts w:asciiTheme="minorHAnsi" w:hAnsiTheme="minorHAnsi" w:cstheme="minorHAnsi"/>
        </w:rPr>
        <w:t xml:space="preserve">gestione stipendi e pagamenti, nonché adempimenti di carattere previdenziale; </w:t>
      </w:r>
    </w:p>
    <w:p w:rsidR="000F73D0" w:rsidRPr="00D53D80" w:rsidRDefault="000F73D0" w:rsidP="000F73D0">
      <w:pPr>
        <w:pStyle w:val="Paragrafoelenco"/>
        <w:numPr>
          <w:ilvl w:val="0"/>
          <w:numId w:val="20"/>
        </w:numPr>
        <w:spacing w:after="200" w:line="276" w:lineRule="auto"/>
        <w:jc w:val="both"/>
        <w:rPr>
          <w:rFonts w:asciiTheme="minorHAnsi" w:hAnsiTheme="minorHAnsi" w:cstheme="minorHAnsi"/>
        </w:rPr>
      </w:pPr>
      <w:r w:rsidRPr="00D53D80">
        <w:rPr>
          <w:rFonts w:asciiTheme="minorHAnsi" w:hAnsiTheme="minorHAnsi" w:cstheme="minorHAnsi"/>
        </w:rPr>
        <w:t xml:space="preserve">gestione documentazione ore di servizio (quali ad esempio, registrazione delle ore eccedenti); </w:t>
      </w:r>
    </w:p>
    <w:p w:rsidR="000F73D0" w:rsidRPr="00D53D80" w:rsidRDefault="000F73D0" w:rsidP="000F73D0">
      <w:pPr>
        <w:pStyle w:val="Paragrafoelenco"/>
        <w:numPr>
          <w:ilvl w:val="0"/>
          <w:numId w:val="20"/>
        </w:numPr>
        <w:spacing w:after="200" w:line="276" w:lineRule="auto"/>
        <w:jc w:val="both"/>
        <w:rPr>
          <w:rFonts w:asciiTheme="minorHAnsi" w:hAnsiTheme="minorHAnsi" w:cstheme="minorHAnsi"/>
        </w:rPr>
      </w:pPr>
      <w:r w:rsidRPr="00D53D80">
        <w:rPr>
          <w:rFonts w:asciiTheme="minorHAnsi" w:hAnsiTheme="minorHAnsi" w:cstheme="minorHAnsi"/>
        </w:rPr>
        <w:t xml:space="preserve">gestione rapporti con i fornitori di beni e servizi; </w:t>
      </w:r>
    </w:p>
    <w:p w:rsidR="000F73D0" w:rsidRPr="00D53D80" w:rsidRDefault="000F73D0" w:rsidP="000F73D0">
      <w:pPr>
        <w:pStyle w:val="Paragrafoelenco"/>
        <w:numPr>
          <w:ilvl w:val="0"/>
          <w:numId w:val="20"/>
        </w:numPr>
        <w:spacing w:after="200" w:line="276" w:lineRule="auto"/>
        <w:jc w:val="both"/>
        <w:rPr>
          <w:rFonts w:asciiTheme="minorHAnsi" w:hAnsiTheme="minorHAnsi" w:cstheme="minorHAnsi"/>
        </w:rPr>
      </w:pPr>
      <w:r w:rsidRPr="00D53D80">
        <w:rPr>
          <w:rFonts w:asciiTheme="minorHAnsi" w:hAnsiTheme="minorHAnsi" w:cstheme="minorHAnsi"/>
        </w:rPr>
        <w:t>gestione Programma annuale, fondo di istituto, fondi comunitari e fondi derivanti da altri progetti, concorsi, ecc.;</w:t>
      </w:r>
    </w:p>
    <w:p w:rsidR="000F73D0" w:rsidRPr="00D53D80" w:rsidRDefault="000F73D0" w:rsidP="000F73D0">
      <w:pPr>
        <w:pStyle w:val="Paragrafoelenco"/>
        <w:numPr>
          <w:ilvl w:val="0"/>
          <w:numId w:val="20"/>
        </w:numPr>
        <w:spacing w:after="200" w:line="276" w:lineRule="auto"/>
        <w:jc w:val="both"/>
        <w:rPr>
          <w:rFonts w:asciiTheme="minorHAnsi" w:hAnsiTheme="minorHAnsi" w:cstheme="minorHAnsi"/>
        </w:rPr>
      </w:pPr>
      <w:r w:rsidRPr="00D53D80">
        <w:rPr>
          <w:rFonts w:asciiTheme="minorHAnsi" w:hAnsiTheme="minorHAnsi" w:cstheme="minorHAnsi"/>
        </w:rPr>
        <w:t xml:space="preserve">corretta tenuta dei registri contabili previsti dal Decreto interministeriale n. 44/2001 e correlata normativa vigente; </w:t>
      </w:r>
    </w:p>
    <w:p w:rsidR="000F73D0" w:rsidRPr="00D53D80" w:rsidRDefault="000F73D0" w:rsidP="000F73D0">
      <w:pPr>
        <w:pStyle w:val="Paragrafoelenco"/>
        <w:numPr>
          <w:ilvl w:val="0"/>
          <w:numId w:val="20"/>
        </w:numPr>
        <w:spacing w:after="200" w:line="276" w:lineRule="auto"/>
        <w:jc w:val="both"/>
        <w:rPr>
          <w:rFonts w:asciiTheme="minorHAnsi" w:hAnsiTheme="minorHAnsi" w:cstheme="minorHAnsi"/>
        </w:rPr>
      </w:pPr>
      <w:r w:rsidRPr="00D53D80">
        <w:rPr>
          <w:rFonts w:asciiTheme="minorHAnsi" w:hAnsiTheme="minorHAnsi" w:cstheme="minorHAnsi"/>
        </w:rPr>
        <w:t>Protocollo e archivio corrispondenza ordinaria;</w:t>
      </w:r>
    </w:p>
    <w:p w:rsidR="000F73D0" w:rsidRPr="00D53D80" w:rsidRDefault="000F73D0" w:rsidP="000F73D0">
      <w:pPr>
        <w:pStyle w:val="Paragrafoelenco"/>
        <w:numPr>
          <w:ilvl w:val="0"/>
          <w:numId w:val="20"/>
        </w:numPr>
        <w:spacing w:after="200" w:line="276" w:lineRule="auto"/>
        <w:jc w:val="both"/>
        <w:rPr>
          <w:rFonts w:asciiTheme="minorHAnsi" w:hAnsiTheme="minorHAnsi" w:cstheme="minorHAnsi"/>
        </w:rPr>
      </w:pPr>
      <w:r w:rsidRPr="00D53D80">
        <w:rPr>
          <w:rFonts w:asciiTheme="minorHAnsi" w:hAnsiTheme="minorHAnsi" w:cstheme="minorHAnsi"/>
        </w:rPr>
        <w:t xml:space="preserve">attività di protocollo e archiviazione della corrispondenza ordinaria; </w:t>
      </w:r>
    </w:p>
    <w:p w:rsidR="000F73D0" w:rsidRPr="00D53D80" w:rsidRDefault="000F73D0" w:rsidP="000F73D0">
      <w:pPr>
        <w:pStyle w:val="Paragrafoelenco"/>
        <w:numPr>
          <w:ilvl w:val="0"/>
          <w:numId w:val="20"/>
        </w:numPr>
        <w:spacing w:after="200" w:line="276" w:lineRule="auto"/>
        <w:jc w:val="both"/>
        <w:rPr>
          <w:rFonts w:asciiTheme="minorHAnsi" w:hAnsiTheme="minorHAnsi" w:cstheme="minorHAnsi"/>
        </w:rPr>
      </w:pPr>
      <w:r w:rsidRPr="00D53D80">
        <w:rPr>
          <w:rFonts w:asciiTheme="minorHAnsi" w:hAnsiTheme="minorHAnsi" w:cstheme="minorHAnsi"/>
        </w:rPr>
        <w:t>Attività organi collegiali;</w:t>
      </w:r>
    </w:p>
    <w:p w:rsidR="000F73D0" w:rsidRPr="00D53D80" w:rsidRDefault="000F73D0" w:rsidP="000F73D0">
      <w:pPr>
        <w:pStyle w:val="Paragrafoelenco"/>
        <w:numPr>
          <w:ilvl w:val="0"/>
          <w:numId w:val="20"/>
        </w:numPr>
        <w:spacing w:after="200" w:line="276" w:lineRule="auto"/>
        <w:jc w:val="both"/>
        <w:rPr>
          <w:rFonts w:asciiTheme="minorHAnsi" w:hAnsiTheme="minorHAnsi" w:cstheme="minorHAnsi"/>
        </w:rPr>
      </w:pPr>
      <w:r w:rsidRPr="00D53D80">
        <w:rPr>
          <w:rFonts w:asciiTheme="minorHAnsi" w:hAnsiTheme="minorHAnsi" w:cstheme="minorHAnsi"/>
        </w:rPr>
        <w:t xml:space="preserve">eventuale operazione di consultazione e estrazione dati dai verbali degli organi collegiali. </w:t>
      </w:r>
    </w:p>
    <w:p w:rsidR="00366420" w:rsidRPr="00D53D80" w:rsidRDefault="00366420" w:rsidP="000F73D0">
      <w:pPr>
        <w:jc w:val="both"/>
        <w:rPr>
          <w:rFonts w:asciiTheme="minorHAnsi" w:hAnsiTheme="minorHAnsi" w:cstheme="minorHAnsi"/>
        </w:rPr>
      </w:pPr>
    </w:p>
    <w:p w:rsidR="000F73D0" w:rsidRPr="00D53D80" w:rsidRDefault="000F73D0" w:rsidP="000F73D0">
      <w:pPr>
        <w:jc w:val="both"/>
        <w:rPr>
          <w:rFonts w:asciiTheme="minorHAnsi" w:hAnsiTheme="minorHAnsi" w:cstheme="minorHAnsi"/>
        </w:rPr>
      </w:pPr>
      <w:r w:rsidRPr="00D53D80">
        <w:rPr>
          <w:rFonts w:asciiTheme="minorHAnsi" w:hAnsiTheme="minorHAnsi" w:cstheme="minorHAnsi"/>
        </w:rPr>
        <w:t xml:space="preserve">Questo istituto nell’ambito dell’attività di mappatura dei trattamenti operati ne ha individuato 10 di seguito elencati. Su quelli spuntati è concessa l’autorizzazione al trattamento. </w:t>
      </w:r>
    </w:p>
    <w:tbl>
      <w:tblPr>
        <w:tblStyle w:val="Grigliatabella"/>
        <w:tblW w:w="10478" w:type="dxa"/>
        <w:tblInd w:w="108" w:type="dxa"/>
        <w:tblLook w:val="04A0" w:firstRow="1" w:lastRow="0" w:firstColumn="1" w:lastColumn="0" w:noHBand="0" w:noVBand="1"/>
      </w:tblPr>
      <w:tblGrid>
        <w:gridCol w:w="440"/>
        <w:gridCol w:w="9341"/>
        <w:gridCol w:w="697"/>
      </w:tblGrid>
      <w:tr w:rsidR="000F73D0" w:rsidRPr="00D53D80" w:rsidTr="000F73D0">
        <w:tc>
          <w:tcPr>
            <w:tcW w:w="440" w:type="dxa"/>
            <w:tcBorders>
              <w:top w:val="single" w:sz="4" w:space="0" w:color="auto"/>
              <w:left w:val="single" w:sz="4" w:space="0" w:color="auto"/>
              <w:bottom w:val="single" w:sz="4" w:space="0" w:color="auto"/>
              <w:right w:val="single" w:sz="4" w:space="0" w:color="auto"/>
            </w:tcBorders>
          </w:tcPr>
          <w:p w:rsidR="000F73D0" w:rsidRPr="00D53D80" w:rsidRDefault="000F73D0">
            <w:pPr>
              <w:jc w:val="both"/>
              <w:rPr>
                <w:rFonts w:asciiTheme="minorHAnsi" w:hAnsiTheme="minorHAnsi" w:cstheme="minorHAnsi"/>
              </w:rPr>
            </w:pPr>
          </w:p>
          <w:p w:rsidR="000F73D0" w:rsidRPr="00D53D80" w:rsidRDefault="000F73D0">
            <w:pPr>
              <w:rPr>
                <w:rFonts w:asciiTheme="minorHAnsi" w:hAnsiTheme="minorHAnsi" w:cstheme="minorHAnsi"/>
                <w:lang w:eastAsia="en-US"/>
              </w:rPr>
            </w:pPr>
            <w:r w:rsidRPr="00D53D80">
              <w:rPr>
                <w:rFonts w:asciiTheme="minorHAnsi" w:hAnsiTheme="minorHAnsi" w:cstheme="minorHAnsi"/>
              </w:rPr>
              <w:t>1</w:t>
            </w:r>
          </w:p>
        </w:tc>
        <w:tc>
          <w:tcPr>
            <w:tcW w:w="9341" w:type="dxa"/>
            <w:tcBorders>
              <w:top w:val="single" w:sz="4" w:space="0" w:color="auto"/>
              <w:left w:val="single" w:sz="4" w:space="0" w:color="auto"/>
              <w:bottom w:val="single" w:sz="4" w:space="0" w:color="auto"/>
              <w:right w:val="single" w:sz="4" w:space="0" w:color="auto"/>
            </w:tcBorders>
            <w:hideMark/>
          </w:tcPr>
          <w:p w:rsidR="000F73D0" w:rsidRPr="00D53D80" w:rsidRDefault="000F73D0">
            <w:pPr>
              <w:jc w:val="both"/>
              <w:rPr>
                <w:rFonts w:asciiTheme="minorHAnsi" w:hAnsiTheme="minorHAnsi" w:cstheme="minorHAnsi"/>
                <w:sz w:val="20"/>
                <w:lang w:eastAsia="en-US"/>
              </w:rPr>
            </w:pPr>
            <w:r w:rsidRPr="00D53D80">
              <w:rPr>
                <w:rFonts w:asciiTheme="minorHAnsi" w:hAnsiTheme="minorHAnsi" w:cstheme="minorHAnsi"/>
                <w:b/>
                <w:sz w:val="20"/>
              </w:rPr>
              <w:t>Selezione e reclutamento a tempo indeterminato e determinato, e gestione del rapporto di lavoro</w:t>
            </w:r>
            <w:r w:rsidRPr="00D53D80">
              <w:rPr>
                <w:rFonts w:asciiTheme="minorHAnsi" w:hAnsiTheme="minorHAnsi" w:cstheme="minorHAnsi"/>
                <w:sz w:val="20"/>
              </w:rPr>
              <w:t>, del personale dipendente dell’Amministrazione centrale e periferica del Ministero dell’istruzione, e dirigente, docente, educativo ed ATA e dei collaboratori esterni e dei soggetti che intrattengono altri rapporti di lavoro diversi da quello Subordinato. Il trattamento concerne tutti i dati relativi alle procedure per la selezione e il reclutamento, all'instaurazione, alla gestione e alla cessazione del rapporto di lavoro</w:t>
            </w:r>
          </w:p>
        </w:tc>
        <w:tc>
          <w:tcPr>
            <w:tcW w:w="697" w:type="dxa"/>
            <w:tcBorders>
              <w:top w:val="single" w:sz="4" w:space="0" w:color="auto"/>
              <w:left w:val="single" w:sz="4" w:space="0" w:color="auto"/>
              <w:bottom w:val="single" w:sz="4" w:space="0" w:color="auto"/>
              <w:right w:val="single" w:sz="4" w:space="0" w:color="auto"/>
            </w:tcBorders>
            <w:vAlign w:val="center"/>
            <w:hideMark/>
          </w:tcPr>
          <w:p w:rsidR="000F73D0" w:rsidRPr="00D53D80" w:rsidRDefault="000F73D0">
            <w:pPr>
              <w:jc w:val="center"/>
              <w:rPr>
                <w:rFonts w:asciiTheme="minorHAnsi" w:hAnsiTheme="minorHAnsi" w:cstheme="minorHAnsi"/>
                <w:sz w:val="40"/>
                <w:lang w:eastAsia="en-US"/>
              </w:rPr>
            </w:pPr>
            <w:r w:rsidRPr="00D53D80">
              <w:rPr>
                <w:rFonts w:ascii="Tahoma" w:hAnsi="Tahoma" w:cs="Tahoma"/>
                <w:sz w:val="40"/>
              </w:rPr>
              <w:t>⃣</w:t>
            </w:r>
          </w:p>
        </w:tc>
      </w:tr>
      <w:tr w:rsidR="000F73D0" w:rsidRPr="00D53D80" w:rsidTr="000F73D0">
        <w:tc>
          <w:tcPr>
            <w:tcW w:w="440" w:type="dxa"/>
            <w:tcBorders>
              <w:top w:val="single" w:sz="4" w:space="0" w:color="auto"/>
              <w:left w:val="single" w:sz="4" w:space="0" w:color="auto"/>
              <w:bottom w:val="single" w:sz="4" w:space="0" w:color="auto"/>
              <w:right w:val="single" w:sz="4" w:space="0" w:color="auto"/>
            </w:tcBorders>
            <w:hideMark/>
          </w:tcPr>
          <w:p w:rsidR="000F73D0" w:rsidRPr="00D53D80" w:rsidRDefault="000F73D0">
            <w:pPr>
              <w:jc w:val="both"/>
              <w:rPr>
                <w:rFonts w:asciiTheme="minorHAnsi" w:hAnsiTheme="minorHAnsi" w:cstheme="minorHAnsi"/>
                <w:lang w:eastAsia="en-US"/>
              </w:rPr>
            </w:pPr>
            <w:r w:rsidRPr="00D53D80">
              <w:rPr>
                <w:rFonts w:asciiTheme="minorHAnsi" w:hAnsiTheme="minorHAnsi" w:cstheme="minorHAnsi"/>
              </w:rPr>
              <w:t>2</w:t>
            </w:r>
          </w:p>
        </w:tc>
        <w:tc>
          <w:tcPr>
            <w:tcW w:w="9341" w:type="dxa"/>
            <w:tcBorders>
              <w:top w:val="single" w:sz="4" w:space="0" w:color="auto"/>
              <w:left w:val="single" w:sz="4" w:space="0" w:color="auto"/>
              <w:bottom w:val="single" w:sz="4" w:space="0" w:color="auto"/>
              <w:right w:val="single" w:sz="4" w:space="0" w:color="auto"/>
            </w:tcBorders>
            <w:hideMark/>
          </w:tcPr>
          <w:p w:rsidR="000F73D0" w:rsidRPr="00D53D80" w:rsidRDefault="000F73D0">
            <w:pPr>
              <w:jc w:val="both"/>
              <w:rPr>
                <w:rFonts w:asciiTheme="minorHAnsi" w:hAnsiTheme="minorHAnsi" w:cstheme="minorHAnsi"/>
              </w:rPr>
            </w:pPr>
            <w:r w:rsidRPr="00D53D80">
              <w:rPr>
                <w:rFonts w:asciiTheme="minorHAnsi" w:hAnsiTheme="minorHAnsi" w:cstheme="minorHAnsi"/>
                <w:b/>
              </w:rPr>
              <w:t>Gestione del contenzioso e procedimenti disciplinari</w:t>
            </w:r>
            <w:r w:rsidRPr="00D53D80">
              <w:rPr>
                <w:rFonts w:asciiTheme="minorHAnsi" w:hAnsiTheme="minorHAnsi" w:cstheme="minorHAnsi"/>
              </w:rPr>
              <w:t xml:space="preserve">. </w:t>
            </w:r>
          </w:p>
          <w:p w:rsidR="000F73D0" w:rsidRPr="00D53D80" w:rsidRDefault="000F73D0">
            <w:pPr>
              <w:jc w:val="both"/>
              <w:rPr>
                <w:rFonts w:asciiTheme="minorHAnsi" w:hAnsiTheme="minorHAnsi" w:cstheme="minorHAnsi"/>
                <w:lang w:eastAsia="en-US"/>
              </w:rPr>
            </w:pPr>
            <w:r w:rsidRPr="00D53D80">
              <w:rPr>
                <w:rFonts w:asciiTheme="minorHAnsi" w:hAnsiTheme="minorHAnsi" w:cstheme="minorHAnsi"/>
              </w:rPr>
              <w:t>Il trattamento dei dati concerne tutte le attività relative alla difesa in giudizio del Ministero dell'Istruzione e delle istituzioni scolastiche ed educative nel contenzioso del lavoro e amministrativo nonché quelle connesse alla gestione degli affari penali e civili.</w:t>
            </w:r>
          </w:p>
        </w:tc>
        <w:tc>
          <w:tcPr>
            <w:tcW w:w="697" w:type="dxa"/>
            <w:tcBorders>
              <w:top w:val="single" w:sz="4" w:space="0" w:color="auto"/>
              <w:left w:val="single" w:sz="4" w:space="0" w:color="auto"/>
              <w:bottom w:val="single" w:sz="4" w:space="0" w:color="auto"/>
              <w:right w:val="single" w:sz="4" w:space="0" w:color="auto"/>
            </w:tcBorders>
            <w:vAlign w:val="center"/>
            <w:hideMark/>
          </w:tcPr>
          <w:p w:rsidR="000F73D0" w:rsidRPr="00D53D80" w:rsidRDefault="000F73D0">
            <w:pPr>
              <w:jc w:val="center"/>
              <w:rPr>
                <w:rFonts w:asciiTheme="minorHAnsi" w:hAnsiTheme="minorHAnsi" w:cstheme="minorHAnsi"/>
                <w:sz w:val="40"/>
                <w:lang w:eastAsia="en-US"/>
              </w:rPr>
            </w:pPr>
            <w:r w:rsidRPr="00D53D80">
              <w:rPr>
                <w:rFonts w:ascii="Tahoma" w:hAnsi="Tahoma" w:cs="Tahoma"/>
                <w:sz w:val="40"/>
              </w:rPr>
              <w:t>⃣</w:t>
            </w:r>
          </w:p>
        </w:tc>
      </w:tr>
      <w:tr w:rsidR="000F73D0" w:rsidRPr="00D53D80" w:rsidTr="000F73D0">
        <w:tc>
          <w:tcPr>
            <w:tcW w:w="440" w:type="dxa"/>
            <w:tcBorders>
              <w:top w:val="single" w:sz="4" w:space="0" w:color="auto"/>
              <w:left w:val="single" w:sz="4" w:space="0" w:color="auto"/>
              <w:bottom w:val="single" w:sz="4" w:space="0" w:color="auto"/>
              <w:right w:val="single" w:sz="4" w:space="0" w:color="auto"/>
            </w:tcBorders>
            <w:hideMark/>
          </w:tcPr>
          <w:p w:rsidR="000F73D0" w:rsidRPr="00D53D80" w:rsidRDefault="000F73D0">
            <w:pPr>
              <w:jc w:val="both"/>
              <w:rPr>
                <w:rFonts w:asciiTheme="minorHAnsi" w:hAnsiTheme="minorHAnsi" w:cstheme="minorHAnsi"/>
                <w:lang w:eastAsia="en-US"/>
              </w:rPr>
            </w:pPr>
            <w:r w:rsidRPr="00D53D80">
              <w:rPr>
                <w:rFonts w:asciiTheme="minorHAnsi" w:hAnsiTheme="minorHAnsi" w:cstheme="minorHAnsi"/>
              </w:rPr>
              <w:t>3</w:t>
            </w:r>
          </w:p>
        </w:tc>
        <w:tc>
          <w:tcPr>
            <w:tcW w:w="9341" w:type="dxa"/>
            <w:tcBorders>
              <w:top w:val="single" w:sz="4" w:space="0" w:color="auto"/>
              <w:left w:val="single" w:sz="4" w:space="0" w:color="auto"/>
              <w:bottom w:val="single" w:sz="4" w:space="0" w:color="auto"/>
              <w:right w:val="single" w:sz="4" w:space="0" w:color="auto"/>
            </w:tcBorders>
            <w:hideMark/>
          </w:tcPr>
          <w:p w:rsidR="000F73D0" w:rsidRPr="00D53D80" w:rsidRDefault="000F73D0">
            <w:pPr>
              <w:jc w:val="both"/>
              <w:rPr>
                <w:rFonts w:asciiTheme="minorHAnsi" w:hAnsiTheme="minorHAnsi" w:cstheme="minorHAnsi"/>
              </w:rPr>
            </w:pPr>
            <w:r w:rsidRPr="00D53D80">
              <w:rPr>
                <w:rFonts w:asciiTheme="minorHAnsi" w:hAnsiTheme="minorHAnsi" w:cstheme="minorHAnsi"/>
                <w:b/>
              </w:rPr>
              <w:t>Organismi collegiali e commissioni istituzionali.</w:t>
            </w:r>
            <w:r w:rsidRPr="00D53D80">
              <w:rPr>
                <w:rFonts w:asciiTheme="minorHAnsi" w:hAnsiTheme="minorHAnsi" w:cstheme="minorHAnsi"/>
              </w:rPr>
              <w:t xml:space="preserve"> </w:t>
            </w:r>
          </w:p>
          <w:p w:rsidR="000F73D0" w:rsidRPr="00D53D80" w:rsidRDefault="000F73D0">
            <w:pPr>
              <w:jc w:val="both"/>
              <w:rPr>
                <w:rFonts w:asciiTheme="minorHAnsi" w:hAnsiTheme="minorHAnsi" w:cstheme="minorHAnsi"/>
                <w:lang w:eastAsia="en-US"/>
              </w:rPr>
            </w:pPr>
            <w:r w:rsidRPr="00D53D80">
              <w:rPr>
                <w:rFonts w:asciiTheme="minorHAnsi" w:hAnsiTheme="minorHAnsi" w:cstheme="minorHAnsi"/>
              </w:rPr>
              <w:t>Il trattamento dei dati necessario per attivare gli organismi collegiali e le commissioni istituzionali previsti dalle norme di organizzazione del Ministero Istruzione e dell'ordinamento scolastico. Tali organi sono rappresentativi sia del personale amministrativo e scolastico, sia degli studenti, delle famiglie e delle associazioni sindacali.</w:t>
            </w:r>
          </w:p>
        </w:tc>
        <w:tc>
          <w:tcPr>
            <w:tcW w:w="697" w:type="dxa"/>
            <w:tcBorders>
              <w:top w:val="single" w:sz="4" w:space="0" w:color="auto"/>
              <w:left w:val="single" w:sz="4" w:space="0" w:color="auto"/>
              <w:bottom w:val="single" w:sz="4" w:space="0" w:color="auto"/>
              <w:right w:val="single" w:sz="4" w:space="0" w:color="auto"/>
            </w:tcBorders>
            <w:vAlign w:val="center"/>
            <w:hideMark/>
          </w:tcPr>
          <w:p w:rsidR="000F73D0" w:rsidRPr="00D53D80" w:rsidRDefault="000F73D0">
            <w:pPr>
              <w:jc w:val="center"/>
              <w:rPr>
                <w:rFonts w:asciiTheme="minorHAnsi" w:hAnsiTheme="minorHAnsi" w:cstheme="minorHAnsi"/>
                <w:sz w:val="40"/>
                <w:lang w:eastAsia="en-US"/>
              </w:rPr>
            </w:pPr>
            <w:r w:rsidRPr="00D53D80">
              <w:rPr>
                <w:rFonts w:ascii="Tahoma" w:hAnsi="Tahoma" w:cs="Tahoma"/>
                <w:sz w:val="40"/>
              </w:rPr>
              <w:t>⃣</w:t>
            </w:r>
          </w:p>
        </w:tc>
      </w:tr>
      <w:tr w:rsidR="000F73D0" w:rsidRPr="00D53D80" w:rsidTr="000F73D0">
        <w:tc>
          <w:tcPr>
            <w:tcW w:w="440" w:type="dxa"/>
            <w:tcBorders>
              <w:top w:val="single" w:sz="4" w:space="0" w:color="auto"/>
              <w:left w:val="single" w:sz="4" w:space="0" w:color="auto"/>
              <w:bottom w:val="single" w:sz="4" w:space="0" w:color="auto"/>
              <w:right w:val="single" w:sz="4" w:space="0" w:color="auto"/>
            </w:tcBorders>
            <w:hideMark/>
          </w:tcPr>
          <w:p w:rsidR="000F73D0" w:rsidRPr="00D53D80" w:rsidRDefault="000F73D0">
            <w:pPr>
              <w:jc w:val="both"/>
              <w:rPr>
                <w:rFonts w:asciiTheme="minorHAnsi" w:hAnsiTheme="minorHAnsi" w:cstheme="minorHAnsi"/>
                <w:lang w:eastAsia="en-US"/>
              </w:rPr>
            </w:pPr>
            <w:r w:rsidRPr="00D53D80">
              <w:rPr>
                <w:rFonts w:asciiTheme="minorHAnsi" w:hAnsiTheme="minorHAnsi" w:cstheme="minorHAnsi"/>
              </w:rPr>
              <w:t>4</w:t>
            </w:r>
          </w:p>
        </w:tc>
        <w:tc>
          <w:tcPr>
            <w:tcW w:w="9341" w:type="dxa"/>
            <w:tcBorders>
              <w:top w:val="single" w:sz="4" w:space="0" w:color="auto"/>
              <w:left w:val="single" w:sz="4" w:space="0" w:color="auto"/>
              <w:bottom w:val="single" w:sz="4" w:space="0" w:color="auto"/>
              <w:right w:val="single" w:sz="4" w:space="0" w:color="auto"/>
            </w:tcBorders>
            <w:hideMark/>
          </w:tcPr>
          <w:p w:rsidR="000F73D0" w:rsidRPr="00D53D80" w:rsidRDefault="000F73D0">
            <w:pPr>
              <w:jc w:val="both"/>
              <w:rPr>
                <w:rFonts w:asciiTheme="minorHAnsi" w:hAnsiTheme="minorHAnsi" w:cstheme="minorHAnsi"/>
              </w:rPr>
            </w:pPr>
            <w:r w:rsidRPr="00D53D80">
              <w:rPr>
                <w:rFonts w:asciiTheme="minorHAnsi" w:hAnsiTheme="minorHAnsi" w:cstheme="minorHAnsi"/>
                <w:b/>
              </w:rPr>
              <w:t>Attività propedeutiche all'avvio dell'anno scolastico</w:t>
            </w:r>
            <w:r w:rsidRPr="00D53D80">
              <w:rPr>
                <w:rFonts w:asciiTheme="minorHAnsi" w:hAnsiTheme="minorHAnsi" w:cstheme="minorHAnsi"/>
              </w:rPr>
              <w:t xml:space="preserve">, </w:t>
            </w:r>
            <w:r w:rsidRPr="00D53D80">
              <w:rPr>
                <w:rFonts w:asciiTheme="minorHAnsi" w:hAnsiTheme="minorHAnsi" w:cstheme="minorHAnsi"/>
                <w:b/>
              </w:rPr>
              <w:t>ai corsi, e a tutte le attività formative</w:t>
            </w:r>
            <w:r w:rsidRPr="00D53D80">
              <w:rPr>
                <w:rFonts w:asciiTheme="minorHAnsi" w:hAnsiTheme="minorHAnsi" w:cstheme="minorHAnsi"/>
              </w:rPr>
              <w:t>.</w:t>
            </w:r>
          </w:p>
          <w:p w:rsidR="000F73D0" w:rsidRPr="00D53D80" w:rsidRDefault="000F73D0">
            <w:pPr>
              <w:jc w:val="both"/>
              <w:rPr>
                <w:rFonts w:asciiTheme="minorHAnsi" w:hAnsiTheme="minorHAnsi" w:cstheme="minorHAnsi"/>
                <w:lang w:eastAsia="en-US"/>
              </w:rPr>
            </w:pPr>
            <w:r w:rsidRPr="00D53D80">
              <w:rPr>
                <w:rFonts w:asciiTheme="minorHAnsi" w:hAnsiTheme="minorHAnsi" w:cstheme="minorHAnsi"/>
              </w:rPr>
              <w:t xml:space="preserve"> I dati sono forniti dagli alunni, dalle famiglie, dalle persone ai fini della frequenza dei corsi di studi nelle istituzioni scolastiche di ogni ordine e grado, ivi compresi convitti, educandati e scuole speciali.</w:t>
            </w:r>
          </w:p>
        </w:tc>
        <w:tc>
          <w:tcPr>
            <w:tcW w:w="697" w:type="dxa"/>
            <w:tcBorders>
              <w:top w:val="single" w:sz="4" w:space="0" w:color="auto"/>
              <w:left w:val="single" w:sz="4" w:space="0" w:color="auto"/>
              <w:bottom w:val="single" w:sz="4" w:space="0" w:color="auto"/>
              <w:right w:val="single" w:sz="4" w:space="0" w:color="auto"/>
            </w:tcBorders>
            <w:vAlign w:val="center"/>
            <w:hideMark/>
          </w:tcPr>
          <w:p w:rsidR="000F73D0" w:rsidRPr="00D53D80" w:rsidRDefault="000F73D0">
            <w:pPr>
              <w:jc w:val="center"/>
              <w:rPr>
                <w:rFonts w:asciiTheme="minorHAnsi" w:hAnsiTheme="minorHAnsi" w:cstheme="minorHAnsi"/>
                <w:sz w:val="40"/>
                <w:lang w:eastAsia="en-US"/>
              </w:rPr>
            </w:pPr>
            <w:r w:rsidRPr="00D53D80">
              <w:rPr>
                <w:rFonts w:ascii="Tahoma" w:hAnsi="Tahoma" w:cs="Tahoma"/>
                <w:sz w:val="40"/>
              </w:rPr>
              <w:t>⃣</w:t>
            </w:r>
          </w:p>
        </w:tc>
      </w:tr>
      <w:tr w:rsidR="000F73D0" w:rsidRPr="00D53D80" w:rsidTr="000F73D0">
        <w:tc>
          <w:tcPr>
            <w:tcW w:w="440" w:type="dxa"/>
            <w:tcBorders>
              <w:top w:val="single" w:sz="4" w:space="0" w:color="auto"/>
              <w:left w:val="single" w:sz="4" w:space="0" w:color="auto"/>
              <w:bottom w:val="single" w:sz="4" w:space="0" w:color="auto"/>
              <w:right w:val="single" w:sz="4" w:space="0" w:color="auto"/>
            </w:tcBorders>
            <w:hideMark/>
          </w:tcPr>
          <w:p w:rsidR="000F73D0" w:rsidRPr="00D53D80" w:rsidRDefault="000F73D0">
            <w:pPr>
              <w:jc w:val="both"/>
              <w:rPr>
                <w:rFonts w:asciiTheme="minorHAnsi" w:hAnsiTheme="minorHAnsi" w:cstheme="minorHAnsi"/>
                <w:lang w:eastAsia="en-US"/>
              </w:rPr>
            </w:pPr>
            <w:r w:rsidRPr="00D53D80">
              <w:rPr>
                <w:rFonts w:asciiTheme="minorHAnsi" w:hAnsiTheme="minorHAnsi" w:cstheme="minorHAnsi"/>
              </w:rPr>
              <w:t>5</w:t>
            </w:r>
          </w:p>
        </w:tc>
        <w:tc>
          <w:tcPr>
            <w:tcW w:w="9341" w:type="dxa"/>
            <w:tcBorders>
              <w:top w:val="single" w:sz="4" w:space="0" w:color="auto"/>
              <w:left w:val="single" w:sz="4" w:space="0" w:color="auto"/>
              <w:bottom w:val="single" w:sz="4" w:space="0" w:color="auto"/>
              <w:right w:val="single" w:sz="4" w:space="0" w:color="auto"/>
            </w:tcBorders>
            <w:hideMark/>
          </w:tcPr>
          <w:p w:rsidR="000F73D0" w:rsidRPr="00D53D80" w:rsidRDefault="000F73D0">
            <w:pPr>
              <w:jc w:val="both"/>
              <w:rPr>
                <w:rFonts w:asciiTheme="minorHAnsi" w:hAnsiTheme="minorHAnsi" w:cstheme="minorHAnsi"/>
              </w:rPr>
            </w:pPr>
            <w:r w:rsidRPr="00D53D80">
              <w:rPr>
                <w:rFonts w:asciiTheme="minorHAnsi" w:hAnsiTheme="minorHAnsi" w:cstheme="minorHAnsi"/>
                <w:b/>
              </w:rPr>
              <w:t>Attività educativa, didattica e formativa</w:t>
            </w:r>
            <w:r w:rsidRPr="00D53D80">
              <w:rPr>
                <w:rFonts w:asciiTheme="minorHAnsi" w:hAnsiTheme="minorHAnsi" w:cstheme="minorHAnsi"/>
              </w:rPr>
              <w:t xml:space="preserve">, </w:t>
            </w:r>
            <w:r w:rsidRPr="00D53D80">
              <w:rPr>
                <w:rFonts w:asciiTheme="minorHAnsi" w:hAnsiTheme="minorHAnsi" w:cstheme="minorHAnsi"/>
                <w:b/>
              </w:rPr>
              <w:t>e di valutazione</w:t>
            </w:r>
            <w:r w:rsidRPr="00D53D80">
              <w:rPr>
                <w:rFonts w:asciiTheme="minorHAnsi" w:hAnsiTheme="minorHAnsi" w:cstheme="minorHAnsi"/>
              </w:rPr>
              <w:t xml:space="preserve">. </w:t>
            </w:r>
          </w:p>
          <w:p w:rsidR="000F73D0" w:rsidRPr="00D53D80" w:rsidRDefault="000F73D0">
            <w:pPr>
              <w:jc w:val="both"/>
              <w:rPr>
                <w:rFonts w:asciiTheme="minorHAnsi" w:hAnsiTheme="minorHAnsi" w:cstheme="minorHAnsi"/>
                <w:lang w:eastAsia="en-US"/>
              </w:rPr>
            </w:pPr>
            <w:r w:rsidRPr="00D53D80">
              <w:rPr>
                <w:rFonts w:asciiTheme="minorHAnsi" w:hAnsiTheme="minorHAnsi" w:cstheme="minorHAnsi"/>
              </w:rPr>
              <w:t>Il trattamento dei dati necessari all’espletamento delle attività educative, didattiche e formative, curriculari ed extracurriculari, di valutazione ed orientamento, di scrutini ed esami, valutazione periodica e finale, per le attività di orientamento e per la certificazione delle competenze</w:t>
            </w:r>
          </w:p>
        </w:tc>
        <w:tc>
          <w:tcPr>
            <w:tcW w:w="697" w:type="dxa"/>
            <w:tcBorders>
              <w:top w:val="single" w:sz="4" w:space="0" w:color="auto"/>
              <w:left w:val="single" w:sz="4" w:space="0" w:color="auto"/>
              <w:bottom w:val="single" w:sz="4" w:space="0" w:color="auto"/>
              <w:right w:val="single" w:sz="4" w:space="0" w:color="auto"/>
            </w:tcBorders>
            <w:vAlign w:val="center"/>
            <w:hideMark/>
          </w:tcPr>
          <w:p w:rsidR="000F73D0" w:rsidRPr="00D53D80" w:rsidRDefault="000F73D0">
            <w:pPr>
              <w:jc w:val="center"/>
              <w:rPr>
                <w:rFonts w:asciiTheme="minorHAnsi" w:hAnsiTheme="minorHAnsi" w:cstheme="minorHAnsi"/>
                <w:sz w:val="40"/>
                <w:lang w:eastAsia="en-US"/>
              </w:rPr>
            </w:pPr>
            <w:r w:rsidRPr="00D53D80">
              <w:rPr>
                <w:rFonts w:ascii="Tahoma" w:hAnsi="Tahoma" w:cs="Tahoma"/>
                <w:sz w:val="40"/>
              </w:rPr>
              <w:t>⃣</w:t>
            </w:r>
          </w:p>
        </w:tc>
      </w:tr>
      <w:tr w:rsidR="000F73D0" w:rsidRPr="00D53D80" w:rsidTr="000F73D0">
        <w:tc>
          <w:tcPr>
            <w:tcW w:w="440" w:type="dxa"/>
            <w:tcBorders>
              <w:top w:val="single" w:sz="4" w:space="0" w:color="auto"/>
              <w:left w:val="single" w:sz="4" w:space="0" w:color="auto"/>
              <w:bottom w:val="single" w:sz="4" w:space="0" w:color="auto"/>
              <w:right w:val="single" w:sz="4" w:space="0" w:color="auto"/>
            </w:tcBorders>
            <w:hideMark/>
          </w:tcPr>
          <w:p w:rsidR="000F73D0" w:rsidRPr="00D53D80" w:rsidRDefault="000F73D0">
            <w:pPr>
              <w:jc w:val="both"/>
              <w:rPr>
                <w:rFonts w:asciiTheme="minorHAnsi" w:hAnsiTheme="minorHAnsi" w:cstheme="minorHAnsi"/>
                <w:lang w:eastAsia="en-US"/>
              </w:rPr>
            </w:pPr>
            <w:r w:rsidRPr="00D53D80">
              <w:rPr>
                <w:rFonts w:asciiTheme="minorHAnsi" w:hAnsiTheme="minorHAnsi" w:cstheme="minorHAnsi"/>
              </w:rPr>
              <w:t>6</w:t>
            </w:r>
          </w:p>
        </w:tc>
        <w:tc>
          <w:tcPr>
            <w:tcW w:w="9341" w:type="dxa"/>
            <w:tcBorders>
              <w:top w:val="single" w:sz="4" w:space="0" w:color="auto"/>
              <w:left w:val="single" w:sz="4" w:space="0" w:color="auto"/>
              <w:bottom w:val="single" w:sz="4" w:space="0" w:color="auto"/>
              <w:right w:val="single" w:sz="4" w:space="0" w:color="auto"/>
            </w:tcBorders>
            <w:hideMark/>
          </w:tcPr>
          <w:p w:rsidR="000F73D0" w:rsidRPr="00D53D80" w:rsidRDefault="000F73D0">
            <w:pPr>
              <w:jc w:val="both"/>
              <w:rPr>
                <w:rFonts w:asciiTheme="minorHAnsi" w:hAnsiTheme="minorHAnsi" w:cstheme="minorHAnsi"/>
                <w:color w:val="A6A6A6" w:themeColor="background1" w:themeShade="A6"/>
                <w:lang w:eastAsia="en-US"/>
              </w:rPr>
            </w:pPr>
            <w:r w:rsidRPr="00D53D80">
              <w:rPr>
                <w:rFonts w:asciiTheme="minorHAnsi" w:hAnsiTheme="minorHAnsi" w:cstheme="minorHAnsi"/>
                <w:color w:val="A6A6A6" w:themeColor="background1" w:themeShade="A6"/>
              </w:rPr>
              <w:t xml:space="preserve">Scuole non statali </w:t>
            </w:r>
            <w:r w:rsidRPr="00D53D80">
              <w:rPr>
                <w:rFonts w:asciiTheme="minorHAnsi" w:hAnsiTheme="minorHAnsi" w:cstheme="minorHAnsi"/>
                <w:color w:val="A6A6A6" w:themeColor="background1" w:themeShade="A6"/>
                <w:sz w:val="20"/>
              </w:rPr>
              <w:t xml:space="preserve">(TRATTAMENTO NON UTILIZZATO NELLA SCUOLA PUBBLICA) </w:t>
            </w:r>
            <w:r w:rsidRPr="00D53D80">
              <w:rPr>
                <w:rFonts w:asciiTheme="minorHAnsi" w:hAnsiTheme="minorHAnsi" w:cstheme="minorHAnsi"/>
                <w:color w:val="A6A6A6" w:themeColor="background1" w:themeShade="A6"/>
              </w:rPr>
              <w:t>si riporta per numerazione</w:t>
            </w:r>
          </w:p>
        </w:tc>
        <w:tc>
          <w:tcPr>
            <w:tcW w:w="697" w:type="dxa"/>
            <w:tcBorders>
              <w:top w:val="single" w:sz="4" w:space="0" w:color="auto"/>
              <w:left w:val="single" w:sz="4" w:space="0" w:color="auto"/>
              <w:bottom w:val="single" w:sz="4" w:space="0" w:color="auto"/>
              <w:right w:val="single" w:sz="4" w:space="0" w:color="auto"/>
            </w:tcBorders>
          </w:tcPr>
          <w:p w:rsidR="000F73D0" w:rsidRPr="00D53D80" w:rsidRDefault="000F73D0">
            <w:pPr>
              <w:jc w:val="both"/>
              <w:rPr>
                <w:rFonts w:asciiTheme="minorHAnsi" w:hAnsiTheme="minorHAnsi" w:cstheme="minorHAnsi"/>
                <w:lang w:eastAsia="en-US"/>
              </w:rPr>
            </w:pPr>
          </w:p>
        </w:tc>
      </w:tr>
      <w:tr w:rsidR="000F73D0" w:rsidRPr="00D53D80" w:rsidTr="000F73D0">
        <w:tc>
          <w:tcPr>
            <w:tcW w:w="440" w:type="dxa"/>
            <w:tcBorders>
              <w:top w:val="single" w:sz="4" w:space="0" w:color="auto"/>
              <w:left w:val="single" w:sz="4" w:space="0" w:color="auto"/>
              <w:bottom w:val="single" w:sz="4" w:space="0" w:color="auto"/>
              <w:right w:val="single" w:sz="4" w:space="0" w:color="auto"/>
            </w:tcBorders>
            <w:hideMark/>
          </w:tcPr>
          <w:p w:rsidR="000F73D0" w:rsidRPr="00D53D80" w:rsidRDefault="000F73D0">
            <w:pPr>
              <w:jc w:val="both"/>
              <w:rPr>
                <w:rFonts w:asciiTheme="minorHAnsi" w:hAnsiTheme="minorHAnsi" w:cstheme="minorHAnsi"/>
                <w:lang w:eastAsia="en-US"/>
              </w:rPr>
            </w:pPr>
            <w:r w:rsidRPr="00D53D80">
              <w:rPr>
                <w:rFonts w:asciiTheme="minorHAnsi" w:hAnsiTheme="minorHAnsi" w:cstheme="minorHAnsi"/>
              </w:rPr>
              <w:t>7</w:t>
            </w:r>
          </w:p>
        </w:tc>
        <w:tc>
          <w:tcPr>
            <w:tcW w:w="9341" w:type="dxa"/>
            <w:tcBorders>
              <w:top w:val="single" w:sz="4" w:space="0" w:color="auto"/>
              <w:left w:val="single" w:sz="4" w:space="0" w:color="auto"/>
              <w:bottom w:val="single" w:sz="4" w:space="0" w:color="auto"/>
              <w:right w:val="single" w:sz="4" w:space="0" w:color="auto"/>
            </w:tcBorders>
            <w:hideMark/>
          </w:tcPr>
          <w:p w:rsidR="000F73D0" w:rsidRPr="00D53D80" w:rsidRDefault="000F73D0">
            <w:pPr>
              <w:jc w:val="both"/>
              <w:rPr>
                <w:rFonts w:asciiTheme="minorHAnsi" w:hAnsiTheme="minorHAnsi" w:cstheme="minorHAnsi"/>
              </w:rPr>
            </w:pPr>
            <w:r w:rsidRPr="00D53D80">
              <w:rPr>
                <w:rFonts w:asciiTheme="minorHAnsi" w:hAnsiTheme="minorHAnsi" w:cstheme="minorHAnsi"/>
                <w:b/>
              </w:rPr>
              <w:t>Rapporti scuola-famiglie-altri soggetti: gestione del contenzioso</w:t>
            </w:r>
            <w:r w:rsidRPr="00D53D80">
              <w:rPr>
                <w:rFonts w:asciiTheme="minorHAnsi" w:hAnsiTheme="minorHAnsi" w:cstheme="minorHAnsi"/>
              </w:rPr>
              <w:t xml:space="preserve">. </w:t>
            </w:r>
          </w:p>
          <w:p w:rsidR="000F73D0" w:rsidRPr="00D53D80" w:rsidRDefault="000F73D0">
            <w:pPr>
              <w:jc w:val="both"/>
              <w:rPr>
                <w:rFonts w:asciiTheme="minorHAnsi" w:hAnsiTheme="minorHAnsi" w:cstheme="minorHAnsi"/>
                <w:lang w:eastAsia="en-US"/>
              </w:rPr>
            </w:pPr>
            <w:r w:rsidRPr="00D53D80">
              <w:rPr>
                <w:rFonts w:asciiTheme="minorHAnsi" w:hAnsiTheme="minorHAnsi" w:cstheme="minorHAnsi"/>
              </w:rPr>
              <w:t>Il trattamento dei dati concernenti tutte le attività connesse alla instaurazione di contenzioso (reclami, ricorsi, esposti, provvedimenti di tipo disciplinare, ispezioni, citazioni, denunce, all'autorità giudiziaria, etc.) con gli alunni e con le famiglie, e tutte le attività relative alla difesa in giudizio delle istituzioni scolastiche di ogni ordine e grado, ivi compresi convitti, educandati e scuole speciali.</w:t>
            </w:r>
          </w:p>
        </w:tc>
        <w:tc>
          <w:tcPr>
            <w:tcW w:w="697" w:type="dxa"/>
            <w:tcBorders>
              <w:top w:val="single" w:sz="4" w:space="0" w:color="auto"/>
              <w:left w:val="single" w:sz="4" w:space="0" w:color="auto"/>
              <w:bottom w:val="single" w:sz="4" w:space="0" w:color="auto"/>
              <w:right w:val="single" w:sz="4" w:space="0" w:color="auto"/>
            </w:tcBorders>
            <w:vAlign w:val="center"/>
            <w:hideMark/>
          </w:tcPr>
          <w:p w:rsidR="000F73D0" w:rsidRPr="00D53D80" w:rsidRDefault="000F73D0">
            <w:pPr>
              <w:jc w:val="center"/>
              <w:rPr>
                <w:rFonts w:asciiTheme="minorHAnsi" w:hAnsiTheme="minorHAnsi" w:cstheme="minorHAnsi"/>
                <w:sz w:val="40"/>
                <w:lang w:eastAsia="en-US"/>
              </w:rPr>
            </w:pPr>
            <w:r w:rsidRPr="00D53D80">
              <w:rPr>
                <w:rFonts w:ascii="Tahoma" w:hAnsi="Tahoma" w:cs="Tahoma"/>
                <w:sz w:val="40"/>
              </w:rPr>
              <w:t>⃣</w:t>
            </w:r>
          </w:p>
        </w:tc>
      </w:tr>
      <w:tr w:rsidR="000F73D0" w:rsidRPr="00D53D80" w:rsidTr="000F73D0">
        <w:tc>
          <w:tcPr>
            <w:tcW w:w="440" w:type="dxa"/>
            <w:tcBorders>
              <w:top w:val="single" w:sz="4" w:space="0" w:color="auto"/>
              <w:left w:val="single" w:sz="4" w:space="0" w:color="auto"/>
              <w:bottom w:val="single" w:sz="4" w:space="0" w:color="auto"/>
              <w:right w:val="single" w:sz="4" w:space="0" w:color="auto"/>
            </w:tcBorders>
            <w:hideMark/>
          </w:tcPr>
          <w:p w:rsidR="000F73D0" w:rsidRPr="00D53D80" w:rsidRDefault="000F73D0">
            <w:pPr>
              <w:jc w:val="both"/>
              <w:rPr>
                <w:rFonts w:asciiTheme="minorHAnsi" w:hAnsiTheme="minorHAnsi" w:cstheme="minorHAnsi"/>
                <w:lang w:eastAsia="en-US"/>
              </w:rPr>
            </w:pPr>
            <w:r w:rsidRPr="00D53D80">
              <w:rPr>
                <w:rFonts w:asciiTheme="minorHAnsi" w:hAnsiTheme="minorHAnsi" w:cstheme="minorHAnsi"/>
              </w:rPr>
              <w:t>8</w:t>
            </w:r>
          </w:p>
        </w:tc>
        <w:tc>
          <w:tcPr>
            <w:tcW w:w="9341" w:type="dxa"/>
            <w:tcBorders>
              <w:top w:val="single" w:sz="4" w:space="0" w:color="auto"/>
              <w:left w:val="single" w:sz="4" w:space="0" w:color="auto"/>
              <w:bottom w:val="single" w:sz="4" w:space="0" w:color="auto"/>
              <w:right w:val="single" w:sz="4" w:space="0" w:color="auto"/>
            </w:tcBorders>
            <w:hideMark/>
          </w:tcPr>
          <w:p w:rsidR="000F73D0" w:rsidRPr="00D53D80" w:rsidRDefault="000F73D0">
            <w:pPr>
              <w:jc w:val="both"/>
              <w:rPr>
                <w:rFonts w:asciiTheme="minorHAnsi" w:hAnsiTheme="minorHAnsi" w:cstheme="minorHAnsi"/>
              </w:rPr>
            </w:pPr>
            <w:r w:rsidRPr="00D53D80">
              <w:rPr>
                <w:rFonts w:asciiTheme="minorHAnsi" w:hAnsiTheme="minorHAnsi" w:cstheme="minorHAnsi"/>
                <w:b/>
              </w:rPr>
              <w:t>Rapporti con i fornitori di beni e servizi</w:t>
            </w:r>
            <w:r w:rsidRPr="00D53D80">
              <w:rPr>
                <w:rFonts w:asciiTheme="minorHAnsi" w:hAnsiTheme="minorHAnsi" w:cstheme="minorHAnsi"/>
              </w:rPr>
              <w:t xml:space="preserve">. </w:t>
            </w:r>
          </w:p>
          <w:p w:rsidR="000F73D0" w:rsidRPr="00D53D80" w:rsidRDefault="000F73D0">
            <w:pPr>
              <w:jc w:val="both"/>
              <w:rPr>
                <w:rFonts w:asciiTheme="minorHAnsi" w:hAnsiTheme="minorHAnsi" w:cstheme="minorHAnsi"/>
                <w:lang w:eastAsia="en-US"/>
              </w:rPr>
            </w:pPr>
            <w:r w:rsidRPr="00D53D80">
              <w:rPr>
                <w:rFonts w:asciiTheme="minorHAnsi" w:hAnsiTheme="minorHAnsi" w:cstheme="minorHAnsi"/>
              </w:rPr>
              <w:t>Il trattamento dei dati concernenti tutte le attività connesse alla instaurazione di rapporti di fornitura di beni e servizi, albo fornitori, gestione della rotazione, manifestazioni di interesse, e similari</w:t>
            </w:r>
          </w:p>
        </w:tc>
        <w:tc>
          <w:tcPr>
            <w:tcW w:w="697" w:type="dxa"/>
            <w:tcBorders>
              <w:top w:val="single" w:sz="4" w:space="0" w:color="auto"/>
              <w:left w:val="single" w:sz="4" w:space="0" w:color="auto"/>
              <w:bottom w:val="single" w:sz="4" w:space="0" w:color="auto"/>
              <w:right w:val="single" w:sz="4" w:space="0" w:color="auto"/>
            </w:tcBorders>
            <w:vAlign w:val="center"/>
            <w:hideMark/>
          </w:tcPr>
          <w:p w:rsidR="000F73D0" w:rsidRPr="00D53D80" w:rsidRDefault="000F73D0">
            <w:pPr>
              <w:jc w:val="center"/>
              <w:rPr>
                <w:rFonts w:asciiTheme="minorHAnsi" w:hAnsiTheme="minorHAnsi" w:cstheme="minorHAnsi"/>
                <w:sz w:val="40"/>
                <w:lang w:eastAsia="en-US"/>
              </w:rPr>
            </w:pPr>
            <w:r w:rsidRPr="00D53D80">
              <w:rPr>
                <w:rFonts w:ascii="Tahoma" w:hAnsi="Tahoma" w:cs="Tahoma"/>
                <w:sz w:val="40"/>
              </w:rPr>
              <w:t>⃣</w:t>
            </w:r>
          </w:p>
        </w:tc>
      </w:tr>
      <w:tr w:rsidR="000F73D0" w:rsidRPr="00D53D80" w:rsidTr="000F73D0">
        <w:tc>
          <w:tcPr>
            <w:tcW w:w="440" w:type="dxa"/>
            <w:tcBorders>
              <w:top w:val="single" w:sz="4" w:space="0" w:color="auto"/>
              <w:left w:val="single" w:sz="4" w:space="0" w:color="auto"/>
              <w:bottom w:val="single" w:sz="4" w:space="0" w:color="auto"/>
              <w:right w:val="single" w:sz="4" w:space="0" w:color="auto"/>
            </w:tcBorders>
            <w:hideMark/>
          </w:tcPr>
          <w:p w:rsidR="000F73D0" w:rsidRPr="00D53D80" w:rsidRDefault="000F73D0">
            <w:pPr>
              <w:jc w:val="both"/>
              <w:rPr>
                <w:rFonts w:asciiTheme="minorHAnsi" w:hAnsiTheme="minorHAnsi" w:cstheme="minorHAnsi"/>
                <w:lang w:eastAsia="en-US"/>
              </w:rPr>
            </w:pPr>
            <w:r w:rsidRPr="00D53D80">
              <w:rPr>
                <w:rFonts w:asciiTheme="minorHAnsi" w:hAnsiTheme="minorHAnsi" w:cstheme="minorHAnsi"/>
              </w:rPr>
              <w:t>9</w:t>
            </w:r>
          </w:p>
        </w:tc>
        <w:tc>
          <w:tcPr>
            <w:tcW w:w="9341" w:type="dxa"/>
            <w:tcBorders>
              <w:top w:val="single" w:sz="4" w:space="0" w:color="auto"/>
              <w:left w:val="single" w:sz="4" w:space="0" w:color="auto"/>
              <w:bottom w:val="single" w:sz="4" w:space="0" w:color="auto"/>
              <w:right w:val="single" w:sz="4" w:space="0" w:color="auto"/>
            </w:tcBorders>
            <w:hideMark/>
          </w:tcPr>
          <w:p w:rsidR="000F73D0" w:rsidRPr="00D53D80" w:rsidRDefault="000F73D0">
            <w:pPr>
              <w:jc w:val="both"/>
              <w:rPr>
                <w:rFonts w:asciiTheme="minorHAnsi" w:hAnsiTheme="minorHAnsi" w:cstheme="minorHAnsi"/>
              </w:rPr>
            </w:pPr>
            <w:r w:rsidRPr="00D53D80">
              <w:rPr>
                <w:rFonts w:asciiTheme="minorHAnsi" w:hAnsiTheme="minorHAnsi" w:cstheme="minorHAnsi"/>
                <w:b/>
              </w:rPr>
              <w:t>Rapporti con enti e associazioni</w:t>
            </w:r>
            <w:r w:rsidRPr="00D53D80">
              <w:rPr>
                <w:rFonts w:asciiTheme="minorHAnsi" w:hAnsiTheme="minorHAnsi" w:cstheme="minorHAnsi"/>
              </w:rPr>
              <w:t xml:space="preserve">. </w:t>
            </w:r>
          </w:p>
          <w:p w:rsidR="000F73D0" w:rsidRPr="00D53D80" w:rsidRDefault="000F73D0">
            <w:pPr>
              <w:jc w:val="both"/>
              <w:rPr>
                <w:rFonts w:asciiTheme="minorHAnsi" w:hAnsiTheme="minorHAnsi" w:cstheme="minorHAnsi"/>
                <w:lang w:eastAsia="en-US"/>
              </w:rPr>
            </w:pPr>
            <w:r w:rsidRPr="00D53D80">
              <w:rPr>
                <w:rFonts w:asciiTheme="minorHAnsi" w:hAnsiTheme="minorHAnsi" w:cstheme="minorHAnsi"/>
              </w:rPr>
              <w:t>Il trattamento dei dati concernenti tutte le attività connesse alla instaurazione di rapporti con enti pubblici, assimilati, e associazioni</w:t>
            </w:r>
          </w:p>
        </w:tc>
        <w:tc>
          <w:tcPr>
            <w:tcW w:w="697" w:type="dxa"/>
            <w:tcBorders>
              <w:top w:val="single" w:sz="4" w:space="0" w:color="auto"/>
              <w:left w:val="single" w:sz="4" w:space="0" w:color="auto"/>
              <w:bottom w:val="single" w:sz="4" w:space="0" w:color="auto"/>
              <w:right w:val="single" w:sz="4" w:space="0" w:color="auto"/>
            </w:tcBorders>
            <w:vAlign w:val="center"/>
            <w:hideMark/>
          </w:tcPr>
          <w:p w:rsidR="000F73D0" w:rsidRPr="00D53D80" w:rsidRDefault="000F73D0">
            <w:pPr>
              <w:jc w:val="center"/>
              <w:rPr>
                <w:rFonts w:asciiTheme="minorHAnsi" w:hAnsiTheme="minorHAnsi" w:cstheme="minorHAnsi"/>
                <w:sz w:val="40"/>
                <w:lang w:eastAsia="en-US"/>
              </w:rPr>
            </w:pPr>
            <w:r w:rsidRPr="00D53D80">
              <w:rPr>
                <w:rFonts w:ascii="Tahoma" w:hAnsi="Tahoma" w:cs="Tahoma"/>
                <w:sz w:val="40"/>
              </w:rPr>
              <w:t>⃣</w:t>
            </w:r>
          </w:p>
        </w:tc>
      </w:tr>
      <w:tr w:rsidR="000F73D0" w:rsidRPr="00D53D80" w:rsidTr="000F73D0">
        <w:tc>
          <w:tcPr>
            <w:tcW w:w="440" w:type="dxa"/>
            <w:tcBorders>
              <w:top w:val="single" w:sz="4" w:space="0" w:color="auto"/>
              <w:left w:val="single" w:sz="4" w:space="0" w:color="auto"/>
              <w:bottom w:val="single" w:sz="4" w:space="0" w:color="auto"/>
              <w:right w:val="single" w:sz="4" w:space="0" w:color="auto"/>
            </w:tcBorders>
            <w:hideMark/>
          </w:tcPr>
          <w:p w:rsidR="000F73D0" w:rsidRPr="00D53D80" w:rsidRDefault="000F73D0">
            <w:pPr>
              <w:jc w:val="both"/>
              <w:rPr>
                <w:rFonts w:asciiTheme="minorHAnsi" w:hAnsiTheme="minorHAnsi" w:cstheme="minorHAnsi"/>
                <w:lang w:eastAsia="en-US"/>
              </w:rPr>
            </w:pPr>
            <w:r w:rsidRPr="00D53D80">
              <w:rPr>
                <w:rFonts w:asciiTheme="minorHAnsi" w:hAnsiTheme="minorHAnsi" w:cstheme="minorHAnsi"/>
              </w:rPr>
              <w:t>10</w:t>
            </w:r>
          </w:p>
        </w:tc>
        <w:tc>
          <w:tcPr>
            <w:tcW w:w="9341" w:type="dxa"/>
            <w:tcBorders>
              <w:top w:val="single" w:sz="4" w:space="0" w:color="auto"/>
              <w:left w:val="single" w:sz="4" w:space="0" w:color="auto"/>
              <w:bottom w:val="single" w:sz="4" w:space="0" w:color="auto"/>
              <w:right w:val="single" w:sz="4" w:space="0" w:color="auto"/>
            </w:tcBorders>
            <w:hideMark/>
          </w:tcPr>
          <w:p w:rsidR="000F73D0" w:rsidRPr="00D53D80" w:rsidRDefault="000F73D0">
            <w:pPr>
              <w:jc w:val="both"/>
              <w:rPr>
                <w:rFonts w:asciiTheme="minorHAnsi" w:hAnsiTheme="minorHAnsi" w:cstheme="minorHAnsi"/>
                <w:b/>
              </w:rPr>
            </w:pPr>
            <w:r w:rsidRPr="00D53D80">
              <w:rPr>
                <w:rFonts w:asciiTheme="minorHAnsi" w:hAnsiTheme="minorHAnsi" w:cstheme="minorHAnsi"/>
                <w:b/>
              </w:rPr>
              <w:t>Video Sorveglianza.</w:t>
            </w:r>
          </w:p>
          <w:p w:rsidR="000F73D0" w:rsidRPr="00D53D80" w:rsidRDefault="000F73D0">
            <w:pPr>
              <w:jc w:val="both"/>
              <w:rPr>
                <w:rFonts w:asciiTheme="minorHAnsi" w:hAnsiTheme="minorHAnsi" w:cstheme="minorHAnsi"/>
                <w:lang w:eastAsia="en-US"/>
              </w:rPr>
            </w:pPr>
            <w:r w:rsidRPr="00D53D80">
              <w:rPr>
                <w:rFonts w:asciiTheme="minorHAnsi" w:hAnsiTheme="minorHAnsi" w:cstheme="minorHAnsi"/>
              </w:rPr>
              <w:t>Il trattamento dei dati concernenti le attività di gestione, conservazione dati, gestione degli accessi, ai sistemi di videosorveglianza</w:t>
            </w:r>
          </w:p>
        </w:tc>
        <w:tc>
          <w:tcPr>
            <w:tcW w:w="697" w:type="dxa"/>
            <w:tcBorders>
              <w:top w:val="single" w:sz="4" w:space="0" w:color="auto"/>
              <w:left w:val="single" w:sz="4" w:space="0" w:color="auto"/>
              <w:bottom w:val="single" w:sz="4" w:space="0" w:color="auto"/>
              <w:right w:val="single" w:sz="4" w:space="0" w:color="auto"/>
            </w:tcBorders>
            <w:vAlign w:val="center"/>
            <w:hideMark/>
          </w:tcPr>
          <w:p w:rsidR="000F73D0" w:rsidRPr="00D53D80" w:rsidRDefault="000F73D0">
            <w:pPr>
              <w:jc w:val="center"/>
              <w:rPr>
                <w:rFonts w:asciiTheme="minorHAnsi" w:hAnsiTheme="minorHAnsi" w:cstheme="minorHAnsi"/>
                <w:sz w:val="40"/>
                <w:lang w:eastAsia="en-US"/>
              </w:rPr>
            </w:pPr>
            <w:r w:rsidRPr="00D53D80">
              <w:rPr>
                <w:rFonts w:ascii="Tahoma" w:hAnsi="Tahoma" w:cs="Tahoma"/>
                <w:sz w:val="40"/>
              </w:rPr>
              <w:t>⃣</w:t>
            </w:r>
          </w:p>
        </w:tc>
      </w:tr>
    </w:tbl>
    <w:p w:rsidR="000F73D0" w:rsidRPr="00D53D80" w:rsidRDefault="000F73D0" w:rsidP="000F73D0">
      <w:pPr>
        <w:spacing w:before="100" w:after="100"/>
        <w:jc w:val="both"/>
        <w:rPr>
          <w:rFonts w:asciiTheme="minorHAnsi" w:hAnsiTheme="minorHAnsi" w:cstheme="minorHAnsi"/>
          <w:sz w:val="22"/>
          <w:szCs w:val="22"/>
          <w:lang w:eastAsia="en-US"/>
        </w:rPr>
      </w:pPr>
      <w:r w:rsidRPr="00D53D80">
        <w:rPr>
          <w:rFonts w:asciiTheme="minorHAnsi" w:hAnsiTheme="minorHAnsi" w:cstheme="minorHAnsi"/>
        </w:rPr>
        <w:t xml:space="preserve">I trattamenti devono essere eseguiti tenendo presenti le istruzioni operative che seguono: </w:t>
      </w:r>
    </w:p>
    <w:p w:rsidR="000F73D0" w:rsidRPr="00D53D80" w:rsidRDefault="000F73D0" w:rsidP="000F73D0">
      <w:pPr>
        <w:spacing w:after="100"/>
        <w:jc w:val="both"/>
        <w:rPr>
          <w:rFonts w:asciiTheme="minorHAnsi" w:hAnsiTheme="minorHAnsi" w:cstheme="minorHAnsi"/>
        </w:rPr>
      </w:pPr>
      <w:r w:rsidRPr="00D53D80">
        <w:rPr>
          <w:rFonts w:asciiTheme="minorHAnsi" w:hAnsiTheme="minorHAnsi" w:cstheme="minorHAnsi"/>
        </w:rPr>
        <w:lastRenderedPageBreak/>
        <w:t xml:space="preserve">1. il trattamento dei dati personali a cui è autorizzato ad accedere deve avvenire secondo le modalità definite dalla normativa in vigore, in modo lecito e secondo correttezza e con l’osservanza - in particolare - delle prescrizioni di cui al Regolamento UE 2016/679 e al D.lgs. 196/2003; </w:t>
      </w:r>
    </w:p>
    <w:p w:rsidR="000F73D0" w:rsidRPr="00D53D80" w:rsidRDefault="000F73D0" w:rsidP="000F73D0">
      <w:pPr>
        <w:spacing w:after="100"/>
        <w:jc w:val="both"/>
        <w:rPr>
          <w:rFonts w:asciiTheme="minorHAnsi" w:hAnsiTheme="minorHAnsi" w:cstheme="minorHAnsi"/>
        </w:rPr>
      </w:pPr>
      <w:r w:rsidRPr="00D53D80">
        <w:rPr>
          <w:rFonts w:asciiTheme="minorHAnsi" w:hAnsiTheme="minorHAnsi" w:cstheme="minorHAnsi"/>
        </w:rPr>
        <w:t>2. il trattamento dei dati personali è consentito soltanto per lo svolgimento delle funzioni istituzionali della scuola; L’autorizzato al trattamento agisce sotto la diretta autorità del Titolare e deve attenersi alle istruzioni da esso impartite;</w:t>
      </w:r>
    </w:p>
    <w:p w:rsidR="000F73D0" w:rsidRPr="00D53D80" w:rsidRDefault="000F73D0" w:rsidP="000F73D0">
      <w:pPr>
        <w:spacing w:after="100"/>
        <w:jc w:val="both"/>
        <w:rPr>
          <w:rFonts w:asciiTheme="minorHAnsi" w:hAnsiTheme="minorHAnsi" w:cstheme="minorHAnsi"/>
        </w:rPr>
      </w:pPr>
      <w:r w:rsidRPr="00D53D80">
        <w:rPr>
          <w:rFonts w:asciiTheme="minorHAnsi" w:hAnsiTheme="minorHAnsi" w:cstheme="minorHAnsi"/>
        </w:rPr>
        <w:t>3. i dati personali, oggetto dei trattamenti, devono essere esatti ed aggiornati, inoltre devono essere pertinenti, completi e non eccedenti le finalità per le quali vengono raccolti e trattati e conservati per il tempo strettamente necessario;</w:t>
      </w:r>
    </w:p>
    <w:p w:rsidR="000F73D0" w:rsidRPr="00D53D80" w:rsidRDefault="000F73D0" w:rsidP="000F73D0">
      <w:pPr>
        <w:jc w:val="both"/>
        <w:rPr>
          <w:rFonts w:asciiTheme="minorHAnsi" w:hAnsiTheme="minorHAnsi" w:cstheme="minorHAnsi"/>
        </w:rPr>
      </w:pPr>
      <w:r w:rsidRPr="00D53D80">
        <w:rPr>
          <w:rFonts w:asciiTheme="minorHAnsi" w:hAnsiTheme="minorHAnsi" w:cstheme="minorHAnsi"/>
        </w:rPr>
        <w:t xml:space="preserve"> 4. è vietato l’inserimento di documenti/altro con dati sensibili degli alunni e delle famiglie o di altre persone nella cartella “Dati comuni” ad uso interno. </w:t>
      </w:r>
    </w:p>
    <w:p w:rsidR="000F73D0" w:rsidRPr="00D53D80" w:rsidRDefault="000F73D0" w:rsidP="000F73D0">
      <w:pPr>
        <w:spacing w:after="100"/>
        <w:jc w:val="both"/>
        <w:rPr>
          <w:rFonts w:asciiTheme="minorHAnsi" w:hAnsiTheme="minorHAnsi" w:cstheme="minorHAnsi"/>
        </w:rPr>
      </w:pPr>
      <w:r w:rsidRPr="00D53D80">
        <w:rPr>
          <w:rFonts w:asciiTheme="minorHAnsi" w:hAnsiTheme="minorHAnsi" w:cstheme="minorHAnsi"/>
        </w:rPr>
        <w:t>5. è vietata qualsiasi forma di diffusione e comunicazione dei dati personali trattati che non sia strettamente funzionale allo svolgimento dei compiti affidati e autorizzata dal responsabile o dal titolare del trattamento. Si raccomanda particolare attenzione alla tutela del diritto alla riservatezza degli interessati e di consultare il regolamento approvato da questo Istituto e/o di consultare il titolare, il responsabile o il responsabile della protezione in caso di dubbi prima di comunicare dati a terzi.</w:t>
      </w:r>
    </w:p>
    <w:p w:rsidR="000F73D0" w:rsidRPr="00D53D80" w:rsidRDefault="000F73D0" w:rsidP="000F73D0">
      <w:pPr>
        <w:spacing w:after="100"/>
        <w:jc w:val="both"/>
        <w:rPr>
          <w:rFonts w:asciiTheme="minorHAnsi" w:hAnsiTheme="minorHAnsi" w:cstheme="minorHAnsi"/>
        </w:rPr>
      </w:pPr>
      <w:r w:rsidRPr="00D53D80">
        <w:rPr>
          <w:rFonts w:asciiTheme="minorHAnsi" w:hAnsiTheme="minorHAnsi" w:cstheme="minorHAnsi"/>
        </w:rPr>
        <w:t xml:space="preserve">6. si ricorda che l’obbligo di mantenere la dovuta riservatezza in ordine alle informazioni delle quali si sia venuti a conoscenza nel corso dell’incarico, deve permanere in ogni caso, anche quando sia venuto meno l’incarico stesso; </w:t>
      </w:r>
    </w:p>
    <w:p w:rsidR="000F73D0" w:rsidRPr="00D53D80" w:rsidRDefault="000F73D0" w:rsidP="000F73D0">
      <w:pPr>
        <w:spacing w:after="100"/>
        <w:jc w:val="both"/>
        <w:rPr>
          <w:rFonts w:asciiTheme="minorHAnsi" w:hAnsiTheme="minorHAnsi" w:cstheme="minorHAnsi"/>
        </w:rPr>
      </w:pPr>
      <w:r w:rsidRPr="00D53D80">
        <w:rPr>
          <w:rFonts w:asciiTheme="minorHAnsi" w:hAnsiTheme="minorHAnsi" w:cstheme="minorHAnsi"/>
        </w:rPr>
        <w:t>7. i trattamenti andranno effettuati rispettando le misure di sicurezza predisposte nell'istituzione scolastica. In ogni operazione di trattamento andrà garantita la massima riservatezza e custodia degli atti e dei documenti contenenti dati personali che non andranno mai lasciati incustoditi o a disposizione di terzi non autorizzati ad accedervi, prendervi visione o ad effettuare qualsivoglia operazione. Si invita alla lettura periodica del piano di sicurezza predisposto da questo istituto. Il piano, infatti, costantemente aggiornato contiene tra l’altro le procedure di sicurezza da seguire, istruzioni e procedure operative per il personale, indicazione dei soggetti a cui possono essere comunicati i dati;</w:t>
      </w:r>
    </w:p>
    <w:p w:rsidR="000F73D0" w:rsidRPr="00D53D80" w:rsidRDefault="000F73D0" w:rsidP="000F73D0">
      <w:pPr>
        <w:spacing w:after="100"/>
        <w:jc w:val="both"/>
        <w:rPr>
          <w:rFonts w:asciiTheme="minorHAnsi" w:hAnsiTheme="minorHAnsi" w:cstheme="minorHAnsi"/>
        </w:rPr>
      </w:pPr>
      <w:r w:rsidRPr="00D53D80">
        <w:rPr>
          <w:rFonts w:asciiTheme="minorHAnsi" w:hAnsiTheme="minorHAnsi" w:cstheme="minorHAnsi"/>
        </w:rPr>
        <w:t>8. le eventuali credenziali di autenticazione (codice di accesso e parola chiave per accedere ai computer e ai servizi web) attribuite sono personali e devono essere custodite con cura e diligenza; non possono essere messe a disposizione né rivelate a terzi; non possono essere lasciate incustodite, né in libera visione. In caso di smarrimento e/o furto, bisogna darne immediata notizia al responsabile, al titolare e al Responsabile della protezione dei dati. Predisporre, avvalendosi delle credenziali conservate dal custode delle password, per una immediata e tempestiva sostituzione delle credenziali di accesso smarrite o rubate.</w:t>
      </w:r>
    </w:p>
    <w:p w:rsidR="000F73D0" w:rsidRPr="00D53D80" w:rsidRDefault="000F73D0" w:rsidP="000F73D0">
      <w:pPr>
        <w:spacing w:after="100"/>
        <w:jc w:val="both"/>
        <w:rPr>
          <w:rFonts w:asciiTheme="minorHAnsi" w:hAnsiTheme="minorHAnsi" w:cstheme="minorHAnsi"/>
        </w:rPr>
      </w:pPr>
      <w:r w:rsidRPr="00D53D80">
        <w:rPr>
          <w:rFonts w:asciiTheme="minorHAnsi" w:hAnsiTheme="minorHAnsi" w:cstheme="minorHAnsi"/>
        </w:rPr>
        <w:lastRenderedPageBreak/>
        <w:t xml:space="preserve">9. nel caso in cui per l’esercizio delle attività sopra descritte sia inevitabile l’uso di supporti rimovibili (quali ad esempio chiavi USB, CD-ROM, etc.), su cui sono memorizzati dati personali, essi vanno custoditi con cura, né messi a disposizione o lasciati al libero accesso di persone non autorizzate; </w:t>
      </w:r>
    </w:p>
    <w:p w:rsidR="000F73D0" w:rsidRPr="00D53D80" w:rsidRDefault="000F73D0" w:rsidP="000F73D0">
      <w:pPr>
        <w:spacing w:after="100"/>
        <w:jc w:val="both"/>
        <w:rPr>
          <w:rFonts w:asciiTheme="minorHAnsi" w:hAnsiTheme="minorHAnsi" w:cstheme="minorHAnsi"/>
        </w:rPr>
      </w:pPr>
      <w:r w:rsidRPr="00D53D80">
        <w:rPr>
          <w:rFonts w:asciiTheme="minorHAnsi" w:hAnsiTheme="minorHAnsi" w:cstheme="minorHAnsi"/>
        </w:rPr>
        <w:t xml:space="preserve">10. si ricorda inoltre che i supporti rimovibili contenenti dati sensibili e/o giudiziari se non utilizzati vanno distrutti o resi inutilizzabili; </w:t>
      </w:r>
    </w:p>
    <w:p w:rsidR="000F73D0" w:rsidRPr="00D53D80" w:rsidRDefault="000F73D0" w:rsidP="000F73D0">
      <w:pPr>
        <w:spacing w:after="100"/>
        <w:jc w:val="both"/>
        <w:rPr>
          <w:rFonts w:asciiTheme="minorHAnsi" w:hAnsiTheme="minorHAnsi" w:cstheme="minorHAnsi"/>
        </w:rPr>
      </w:pPr>
      <w:r w:rsidRPr="00D53D80">
        <w:rPr>
          <w:rFonts w:asciiTheme="minorHAnsi" w:hAnsiTheme="minorHAnsi" w:cstheme="minorHAnsi"/>
        </w:rPr>
        <w:t xml:space="preserve">11. si ricorda inoltre che l’accesso agli archivi contenenti dati sensibili o giudiziari è permesso solo alle persone autorizzate e soggetto a continuo controllo secondo le regole definite dallo scrivente; </w:t>
      </w:r>
    </w:p>
    <w:p w:rsidR="000F73D0" w:rsidRPr="00D53D80" w:rsidRDefault="000F73D0" w:rsidP="000F73D0">
      <w:pPr>
        <w:spacing w:after="100"/>
        <w:jc w:val="both"/>
        <w:rPr>
          <w:rFonts w:asciiTheme="minorHAnsi" w:hAnsiTheme="minorHAnsi" w:cstheme="minorHAnsi"/>
        </w:rPr>
      </w:pPr>
      <w:r w:rsidRPr="00D53D80">
        <w:rPr>
          <w:rFonts w:asciiTheme="minorHAnsi" w:hAnsiTheme="minorHAnsi" w:cstheme="minorHAnsi"/>
        </w:rPr>
        <w:t xml:space="preserve">12. durante i trattamenti i documenti contenenti dati personali vanno mantenuti in modo tale da non essere alla portata di vista di persone non autorizzate; </w:t>
      </w:r>
    </w:p>
    <w:p w:rsidR="000F73D0" w:rsidRPr="00D53D80" w:rsidRDefault="000F73D0" w:rsidP="000F73D0">
      <w:pPr>
        <w:spacing w:after="100"/>
        <w:jc w:val="both"/>
        <w:rPr>
          <w:rFonts w:asciiTheme="minorHAnsi" w:hAnsiTheme="minorHAnsi" w:cstheme="minorHAnsi"/>
        </w:rPr>
      </w:pPr>
      <w:r w:rsidRPr="00D53D80">
        <w:rPr>
          <w:rFonts w:asciiTheme="minorHAnsi" w:hAnsiTheme="minorHAnsi" w:cstheme="minorHAnsi"/>
        </w:rPr>
        <w:t xml:space="preserve">13. al termine del trattamento occorre custodire i documenti contenenti dati personali all’interno di archivi/cassetti/ armadi muniti di serratura; </w:t>
      </w:r>
    </w:p>
    <w:p w:rsidR="000F73D0" w:rsidRPr="00D53D80" w:rsidRDefault="000F73D0" w:rsidP="000F73D0">
      <w:pPr>
        <w:jc w:val="both"/>
        <w:rPr>
          <w:rFonts w:asciiTheme="minorHAnsi" w:hAnsiTheme="minorHAnsi" w:cstheme="minorHAnsi"/>
        </w:rPr>
      </w:pPr>
      <w:r w:rsidRPr="00D53D80">
        <w:rPr>
          <w:rFonts w:asciiTheme="minorHAnsi" w:hAnsiTheme="minorHAnsi" w:cstheme="minorHAnsi"/>
        </w:rPr>
        <w:t xml:space="preserve">14. i documenti della scuola contenenti dati personali non possono uscire dalla sede scolastica, né copiati, se non dietro espressa autorizzazione del responsabile o dal titolare del trattamento; </w:t>
      </w:r>
    </w:p>
    <w:p w:rsidR="000F73D0" w:rsidRPr="00D53D80" w:rsidRDefault="000F73D0" w:rsidP="000F73D0">
      <w:pPr>
        <w:spacing w:after="100"/>
        <w:jc w:val="both"/>
        <w:rPr>
          <w:rFonts w:asciiTheme="minorHAnsi" w:hAnsiTheme="minorHAnsi" w:cstheme="minorHAnsi"/>
        </w:rPr>
      </w:pPr>
      <w:r w:rsidRPr="00D53D80">
        <w:rPr>
          <w:rFonts w:asciiTheme="minorHAnsi" w:hAnsiTheme="minorHAnsi" w:cstheme="minorHAnsi"/>
        </w:rPr>
        <w:t xml:space="preserve">15. in caso di allontanamento anche temporaneo dal posto di lavoro, o comunque dal luogo dove vengono trattati i dati, l’incaricato dovrà verificare che non vi sia possibilità da parte di terzi, anche se dipendenti non incaricati, di accedere a dati personali per i quali era in corso un qualunque tipo di trattamento;  </w:t>
      </w:r>
    </w:p>
    <w:p w:rsidR="000F73D0" w:rsidRPr="00D53D80" w:rsidRDefault="000F73D0" w:rsidP="000F73D0">
      <w:pPr>
        <w:spacing w:after="100"/>
        <w:jc w:val="both"/>
        <w:rPr>
          <w:rFonts w:asciiTheme="minorHAnsi" w:hAnsiTheme="minorHAnsi" w:cstheme="minorHAnsi"/>
        </w:rPr>
      </w:pPr>
      <w:r w:rsidRPr="00D53D80">
        <w:rPr>
          <w:rFonts w:asciiTheme="minorHAnsi" w:hAnsiTheme="minorHAnsi" w:cstheme="minorHAnsi"/>
        </w:rPr>
        <w:t>16. le comunicazioni agli interessati (persone fisiche a cui afferiscono i dati personali) dovranno avvenire in forma riservata; se effettuate per scritto dovranno essere consegnate in contenitori chiusi;</w:t>
      </w:r>
    </w:p>
    <w:p w:rsidR="000F73D0" w:rsidRPr="00D53D80" w:rsidRDefault="000F73D0" w:rsidP="000F73D0">
      <w:pPr>
        <w:spacing w:after="100"/>
        <w:jc w:val="both"/>
        <w:rPr>
          <w:rFonts w:asciiTheme="minorHAnsi" w:hAnsiTheme="minorHAnsi" w:cstheme="minorHAnsi"/>
        </w:rPr>
      </w:pPr>
      <w:r w:rsidRPr="00D53D80">
        <w:rPr>
          <w:rFonts w:asciiTheme="minorHAnsi" w:hAnsiTheme="minorHAnsi" w:cstheme="minorHAnsi"/>
        </w:rPr>
        <w:t xml:space="preserve">17. all’atto della consegna di documenti contenenti dati personali l’incaricato dovrà assicurarsi dell’identità dell’interessato o di chi è stato delegato al ritiro del documento in forma scritta </w:t>
      </w:r>
    </w:p>
    <w:p w:rsidR="000F73D0" w:rsidRPr="00D53D80" w:rsidRDefault="000F73D0" w:rsidP="000F73D0">
      <w:pPr>
        <w:spacing w:after="100"/>
        <w:jc w:val="both"/>
        <w:rPr>
          <w:rFonts w:asciiTheme="minorHAnsi" w:hAnsiTheme="minorHAnsi" w:cstheme="minorHAnsi"/>
        </w:rPr>
      </w:pPr>
      <w:r w:rsidRPr="00D53D80">
        <w:rPr>
          <w:rFonts w:asciiTheme="minorHAnsi" w:hAnsiTheme="minorHAnsi" w:cstheme="minorHAnsi"/>
        </w:rPr>
        <w:t xml:space="preserve">18. in caso di comunicazioni elettroniche ad alunni, colleghi, genitori, personale della scuola o altri soggetti coinvolti per finalità istituzionali, queste (comunicazioni) vanno poste in essere seguendo le indicazioni fornite dall’Istituzione scolastica e avendo presente la necessaria riservatezza delle comunicazioni stesse e dei dati coinvolti. </w:t>
      </w:r>
    </w:p>
    <w:p w:rsidR="000F73D0" w:rsidRPr="00D53D80" w:rsidRDefault="000F73D0" w:rsidP="000F73D0">
      <w:pPr>
        <w:spacing w:after="100"/>
        <w:jc w:val="both"/>
        <w:rPr>
          <w:rFonts w:asciiTheme="minorHAnsi" w:hAnsiTheme="minorHAnsi" w:cstheme="minorHAnsi"/>
        </w:rPr>
      </w:pPr>
      <w:r w:rsidRPr="00D53D80">
        <w:rPr>
          <w:rFonts w:asciiTheme="minorHAnsi" w:hAnsiTheme="minorHAnsi" w:cstheme="minorHAnsi"/>
        </w:rPr>
        <w:t xml:space="preserve">19. Attenersi alle disposizioni ulteriori del titolare, del responsabile o del responsabile della protezione dei dati. </w:t>
      </w:r>
    </w:p>
    <w:p w:rsidR="000F73D0" w:rsidRPr="00D53D80" w:rsidRDefault="000F73D0" w:rsidP="000F73D0">
      <w:pPr>
        <w:jc w:val="both"/>
        <w:rPr>
          <w:rFonts w:asciiTheme="minorHAnsi" w:hAnsiTheme="minorHAnsi" w:cstheme="minorHAnsi"/>
        </w:rPr>
      </w:pPr>
      <w:r w:rsidRPr="00D53D80">
        <w:rPr>
          <w:rFonts w:asciiTheme="minorHAnsi" w:hAnsiTheme="minorHAnsi" w:cstheme="minorHAnsi"/>
        </w:rPr>
        <w:t>20. Per la corretta applicazione del GDPR 679/2016 e del DLGS 196/2003 tutto il personale ha ricevuto o riceverà secondo il calendario degli eventi formativi predisposto idonea formazione.</w:t>
      </w:r>
    </w:p>
    <w:p w:rsidR="007E76D6" w:rsidRPr="00D53D80" w:rsidRDefault="007E76D6" w:rsidP="000F73D0">
      <w:pPr>
        <w:jc w:val="both"/>
        <w:rPr>
          <w:rFonts w:asciiTheme="minorHAnsi" w:hAnsiTheme="minorHAnsi" w:cstheme="minorHAnsi"/>
        </w:rPr>
      </w:pPr>
    </w:p>
    <w:p w:rsidR="007E76D6" w:rsidRPr="00D53D80" w:rsidRDefault="007E76D6" w:rsidP="000F73D0">
      <w:pPr>
        <w:jc w:val="both"/>
        <w:rPr>
          <w:rFonts w:asciiTheme="minorHAnsi" w:hAnsiTheme="minorHAnsi" w:cstheme="minorHAnsi"/>
        </w:rPr>
      </w:pPr>
    </w:p>
    <w:p w:rsidR="007E76D6" w:rsidRPr="00D53D80" w:rsidRDefault="007E76D6" w:rsidP="000F73D0">
      <w:pPr>
        <w:jc w:val="both"/>
        <w:rPr>
          <w:rFonts w:asciiTheme="minorHAnsi" w:hAnsiTheme="minorHAnsi" w:cstheme="minorHAnsi"/>
        </w:rPr>
      </w:pPr>
    </w:p>
    <w:p w:rsidR="007E76D6" w:rsidRPr="00D53D80" w:rsidRDefault="007E76D6" w:rsidP="000F73D0">
      <w:pPr>
        <w:jc w:val="both"/>
        <w:rPr>
          <w:rFonts w:asciiTheme="minorHAnsi" w:hAnsiTheme="minorHAnsi" w:cstheme="minorHAnsi"/>
        </w:rPr>
      </w:pPr>
    </w:p>
    <w:p w:rsidR="000F73D0" w:rsidRPr="00D53D80" w:rsidRDefault="000F73D0" w:rsidP="000F73D0">
      <w:pPr>
        <w:jc w:val="both"/>
        <w:rPr>
          <w:rFonts w:asciiTheme="minorHAnsi" w:hAnsiTheme="minorHAnsi" w:cstheme="minorHAnsi"/>
          <w:b/>
        </w:rPr>
      </w:pPr>
      <w:r w:rsidRPr="00D53D80">
        <w:rPr>
          <w:rFonts w:asciiTheme="minorHAnsi" w:hAnsiTheme="minorHAnsi" w:cstheme="minorHAnsi"/>
        </w:rPr>
        <w:t xml:space="preserve"> </w:t>
      </w:r>
      <w:r w:rsidRPr="00D53D80">
        <w:rPr>
          <w:rFonts w:asciiTheme="minorHAnsi" w:hAnsiTheme="minorHAnsi" w:cstheme="minorHAnsi"/>
          <w:b/>
        </w:rPr>
        <w:t xml:space="preserve">Smart </w:t>
      </w:r>
      <w:proofErr w:type="spellStart"/>
      <w:r w:rsidRPr="00D53D80">
        <w:rPr>
          <w:rFonts w:asciiTheme="minorHAnsi" w:hAnsiTheme="minorHAnsi" w:cstheme="minorHAnsi"/>
          <w:b/>
        </w:rPr>
        <w:t>Working</w:t>
      </w:r>
      <w:proofErr w:type="spellEnd"/>
      <w:r w:rsidRPr="00D53D80">
        <w:rPr>
          <w:rFonts w:asciiTheme="minorHAnsi" w:hAnsiTheme="minorHAnsi" w:cstheme="minorHAnsi"/>
          <w:b/>
        </w:rPr>
        <w:t xml:space="preserve"> o Lavoro agile Personale ATA - istruzioni operative per il rispetto del GDPR 679/2016.</w:t>
      </w:r>
    </w:p>
    <w:p w:rsidR="000F73D0" w:rsidRPr="00D53D80" w:rsidRDefault="000F73D0" w:rsidP="000F73D0">
      <w:pPr>
        <w:jc w:val="both"/>
        <w:rPr>
          <w:rFonts w:asciiTheme="minorHAnsi" w:hAnsiTheme="minorHAnsi" w:cstheme="minorHAnsi"/>
        </w:rPr>
      </w:pPr>
      <w:r w:rsidRPr="00D53D80">
        <w:rPr>
          <w:rFonts w:asciiTheme="minorHAnsi" w:hAnsiTheme="minorHAnsi" w:cstheme="minorHAnsi"/>
        </w:rPr>
        <w:lastRenderedPageBreak/>
        <w:t xml:space="preserve">Considerato la direttiva n°2/2020: </w:t>
      </w:r>
      <w:r w:rsidRPr="00D53D80">
        <w:rPr>
          <w:rFonts w:asciiTheme="minorHAnsi" w:hAnsiTheme="minorHAnsi" w:cstheme="minorHAnsi"/>
          <w:i/>
        </w:rPr>
        <w:t>“…Le amministrazioni, considerato che - sulla base di quanto rappresentato nel successivo punto 3 - la modalità ordinaria di svolgimento della prestazione lavorativa è il lavoro agile, limitano la presenza del personale negli uffici ai soli casi in cui la presenza fisica sia indispensabile per lo svolgimento delle predette attività, adottando forme di rotazione dei dipendenti per garantire un contingente minimo di personale da porre a presidio di ciascun ufficio, assicurando prioritariamente la presenza del personale con qualifica dirigenziale in funzione del proprio ruolo di coordinamento..”</w:t>
      </w:r>
    </w:p>
    <w:p w:rsidR="000F73D0" w:rsidRPr="00D53D80" w:rsidRDefault="000F73D0" w:rsidP="000F73D0">
      <w:pPr>
        <w:jc w:val="both"/>
        <w:rPr>
          <w:rFonts w:asciiTheme="minorHAnsi" w:hAnsiTheme="minorHAnsi" w:cstheme="minorHAnsi"/>
        </w:rPr>
      </w:pPr>
      <w:r w:rsidRPr="00D53D80">
        <w:rPr>
          <w:rFonts w:asciiTheme="minorHAnsi" w:hAnsiTheme="minorHAnsi" w:cstheme="minorHAnsi"/>
        </w:rPr>
        <w:t>Vista La nota 323 del 10 marzo 2020 del Ministero dell’Istruzione: “Ferma restando la necessità di assicurare il regolare funzionamento dell’istituzione scolastica, nella condizione di sospensione delle attività didattiche in presenza, ciascun Dirigente scolastico concede il lavoro agile al personale amministrativo, tecnico e ausiliario (ove possibile rispetto alle mansioni) delle istituzioni scolastiche e, in analogia, ai docenti utilizzati nelle mansioni del personale amministrativo perché inidonei all’insegnamento. È comunque da disporsi l’adozione di misure volte a garantire il mantenimento dell’attività essenziale delle istituzioni scolastiche, Ministero dell’Istruzione Dipartimento per il sistema educativo di istruzione e di formazione Viale Trastevere, 76/A - 00153 Roma adottando ogni forma di gestione flessibile del lavoro.” Prevede la possibilità per i Dirigenti Scolastici di concedere questa modalità di lavoro incentivandola nel periodo di emergenza dovuta al COVID-19.</w:t>
      </w:r>
    </w:p>
    <w:p w:rsidR="000F73D0" w:rsidRPr="00D53D80" w:rsidRDefault="000F73D0" w:rsidP="000F73D0">
      <w:pPr>
        <w:jc w:val="both"/>
        <w:rPr>
          <w:rFonts w:asciiTheme="minorHAnsi" w:hAnsiTheme="minorHAnsi" w:cstheme="minorHAnsi"/>
        </w:rPr>
      </w:pPr>
      <w:r w:rsidRPr="00D53D80">
        <w:rPr>
          <w:rFonts w:asciiTheme="minorHAnsi" w:hAnsiTheme="minorHAnsi" w:cstheme="minorHAnsi"/>
        </w:rPr>
        <w:t>Il Dirigente Scolastico concede al proprio personale amministrativo tale opportunità di lavoro a condizione che vengano rispettate le seguenti regole per limitare i rischi di perdita, distruzione, accesso indebito da parte di terzi, dei dati personali di cui si è autorizzati al trattamento.</w:t>
      </w:r>
    </w:p>
    <w:p w:rsidR="000F73D0" w:rsidRPr="00D53D80" w:rsidRDefault="000F73D0" w:rsidP="000F73D0">
      <w:pPr>
        <w:jc w:val="both"/>
        <w:rPr>
          <w:rFonts w:asciiTheme="minorHAnsi" w:hAnsiTheme="minorHAnsi" w:cstheme="minorHAnsi"/>
        </w:rPr>
      </w:pPr>
    </w:p>
    <w:p w:rsidR="000F73D0" w:rsidRPr="00D53D80" w:rsidRDefault="000F73D0" w:rsidP="000F73D0">
      <w:pPr>
        <w:tabs>
          <w:tab w:val="left" w:pos="8610"/>
        </w:tabs>
        <w:rPr>
          <w:rFonts w:asciiTheme="minorHAnsi" w:hAnsiTheme="minorHAnsi" w:cstheme="minorHAnsi"/>
        </w:rPr>
      </w:pPr>
      <w:r w:rsidRPr="00D53D80">
        <w:rPr>
          <w:rFonts w:asciiTheme="minorHAnsi" w:hAnsiTheme="minorHAnsi" w:cstheme="minorHAnsi"/>
        </w:rPr>
        <w:t>Postazioni informatiche:</w:t>
      </w:r>
    </w:p>
    <w:p w:rsidR="000F73D0" w:rsidRPr="00D53D80" w:rsidRDefault="000F73D0" w:rsidP="000F73D0">
      <w:pPr>
        <w:pStyle w:val="Paragrafoelenco"/>
        <w:numPr>
          <w:ilvl w:val="0"/>
          <w:numId w:val="21"/>
        </w:numPr>
        <w:tabs>
          <w:tab w:val="left" w:pos="8610"/>
        </w:tabs>
        <w:spacing w:after="200" w:line="276" w:lineRule="auto"/>
        <w:rPr>
          <w:rFonts w:asciiTheme="minorHAnsi" w:hAnsiTheme="minorHAnsi" w:cstheme="minorHAnsi"/>
        </w:rPr>
      </w:pPr>
      <w:r w:rsidRPr="00D53D80">
        <w:rPr>
          <w:rFonts w:asciiTheme="minorHAnsi" w:hAnsiTheme="minorHAnsi" w:cstheme="minorHAnsi"/>
        </w:rPr>
        <w:t xml:space="preserve">Accesso ai portali in </w:t>
      </w:r>
      <w:proofErr w:type="spellStart"/>
      <w:r w:rsidRPr="00D53D80">
        <w:rPr>
          <w:rFonts w:asciiTheme="minorHAnsi" w:hAnsiTheme="minorHAnsi" w:cstheme="minorHAnsi"/>
        </w:rPr>
        <w:t>Cloud</w:t>
      </w:r>
      <w:proofErr w:type="spellEnd"/>
      <w:r w:rsidRPr="00D53D80">
        <w:rPr>
          <w:rFonts w:asciiTheme="minorHAnsi" w:hAnsiTheme="minorHAnsi" w:cstheme="minorHAnsi"/>
        </w:rPr>
        <w:t xml:space="preserve"> con un PC o notebook sul quale è installato </w:t>
      </w:r>
    </w:p>
    <w:p w:rsidR="000F73D0" w:rsidRPr="00D53D80" w:rsidRDefault="000F73D0" w:rsidP="000F73D0">
      <w:pPr>
        <w:pStyle w:val="Paragrafoelenco"/>
        <w:numPr>
          <w:ilvl w:val="1"/>
          <w:numId w:val="21"/>
        </w:numPr>
        <w:tabs>
          <w:tab w:val="left" w:pos="8610"/>
        </w:tabs>
        <w:spacing w:after="200" w:line="276" w:lineRule="auto"/>
        <w:rPr>
          <w:rFonts w:asciiTheme="minorHAnsi" w:hAnsiTheme="minorHAnsi" w:cstheme="minorHAnsi"/>
        </w:rPr>
      </w:pPr>
      <w:r w:rsidRPr="00D53D80">
        <w:rPr>
          <w:rFonts w:asciiTheme="minorHAnsi" w:hAnsiTheme="minorHAnsi" w:cstheme="minorHAnsi"/>
        </w:rPr>
        <w:t xml:space="preserve">il sistema operativo Windows 10 o Windows 8, </w:t>
      </w:r>
    </w:p>
    <w:p w:rsidR="000F73D0" w:rsidRPr="00D53D80" w:rsidRDefault="000F73D0" w:rsidP="000F73D0">
      <w:pPr>
        <w:pStyle w:val="Paragrafoelenco"/>
        <w:numPr>
          <w:ilvl w:val="1"/>
          <w:numId w:val="21"/>
        </w:numPr>
        <w:tabs>
          <w:tab w:val="left" w:pos="8610"/>
        </w:tabs>
        <w:spacing w:after="200" w:line="276" w:lineRule="auto"/>
        <w:rPr>
          <w:rFonts w:asciiTheme="minorHAnsi" w:hAnsiTheme="minorHAnsi" w:cstheme="minorHAnsi"/>
        </w:rPr>
      </w:pPr>
      <w:r w:rsidRPr="00D53D80">
        <w:rPr>
          <w:rFonts w:asciiTheme="minorHAnsi" w:hAnsiTheme="minorHAnsi" w:cstheme="minorHAnsi"/>
        </w:rPr>
        <w:t xml:space="preserve">un software antivirus o </w:t>
      </w:r>
      <w:proofErr w:type="spellStart"/>
      <w:r w:rsidRPr="00D53D80">
        <w:rPr>
          <w:rFonts w:asciiTheme="minorHAnsi" w:hAnsiTheme="minorHAnsi" w:cstheme="minorHAnsi"/>
        </w:rPr>
        <w:t>antimalware</w:t>
      </w:r>
      <w:proofErr w:type="spellEnd"/>
    </w:p>
    <w:p w:rsidR="000F73D0" w:rsidRPr="00D53D80" w:rsidRDefault="000F73D0" w:rsidP="000F73D0">
      <w:pPr>
        <w:pStyle w:val="Paragrafoelenco"/>
        <w:numPr>
          <w:ilvl w:val="1"/>
          <w:numId w:val="21"/>
        </w:numPr>
        <w:tabs>
          <w:tab w:val="left" w:pos="8610"/>
        </w:tabs>
        <w:spacing w:after="200" w:line="276" w:lineRule="auto"/>
        <w:rPr>
          <w:rFonts w:asciiTheme="minorHAnsi" w:hAnsiTheme="minorHAnsi" w:cstheme="minorHAnsi"/>
        </w:rPr>
      </w:pPr>
      <w:r w:rsidRPr="00D53D80">
        <w:rPr>
          <w:rFonts w:asciiTheme="minorHAnsi" w:hAnsiTheme="minorHAnsi" w:cstheme="minorHAnsi"/>
        </w:rPr>
        <w:t>Gestione delle credenziali di accesso con password complesse di almeno 11 Caratteri, caratteri speciali, numeri, maiuscole e minuscole</w:t>
      </w:r>
    </w:p>
    <w:p w:rsidR="000F73D0" w:rsidRPr="00D53D80" w:rsidRDefault="000F73D0" w:rsidP="000F73D0">
      <w:pPr>
        <w:tabs>
          <w:tab w:val="left" w:pos="8610"/>
        </w:tabs>
        <w:rPr>
          <w:rFonts w:asciiTheme="minorHAnsi" w:hAnsiTheme="minorHAnsi" w:cstheme="minorHAnsi"/>
        </w:rPr>
      </w:pPr>
      <w:r w:rsidRPr="00D53D80">
        <w:rPr>
          <w:rFonts w:asciiTheme="minorHAnsi" w:hAnsiTheme="minorHAnsi" w:cstheme="minorHAnsi"/>
        </w:rPr>
        <w:t xml:space="preserve">Procedure di accesso in remoto nei portali in </w:t>
      </w:r>
      <w:proofErr w:type="spellStart"/>
      <w:r w:rsidRPr="00D53D80">
        <w:rPr>
          <w:rFonts w:asciiTheme="minorHAnsi" w:hAnsiTheme="minorHAnsi" w:cstheme="minorHAnsi"/>
        </w:rPr>
        <w:t>cloud</w:t>
      </w:r>
      <w:proofErr w:type="spellEnd"/>
      <w:r w:rsidRPr="00D53D80">
        <w:rPr>
          <w:rFonts w:asciiTheme="minorHAnsi" w:hAnsiTheme="minorHAnsi" w:cstheme="minorHAnsi"/>
        </w:rPr>
        <w:t xml:space="preserve"> </w:t>
      </w:r>
    </w:p>
    <w:p w:rsidR="000F73D0" w:rsidRPr="00D53D80" w:rsidRDefault="000F73D0" w:rsidP="000F73D0">
      <w:pPr>
        <w:pStyle w:val="Paragrafoelenco"/>
        <w:numPr>
          <w:ilvl w:val="0"/>
          <w:numId w:val="21"/>
        </w:numPr>
        <w:tabs>
          <w:tab w:val="left" w:pos="8610"/>
        </w:tabs>
        <w:spacing w:after="200" w:line="276" w:lineRule="auto"/>
        <w:rPr>
          <w:rFonts w:asciiTheme="minorHAnsi" w:hAnsiTheme="minorHAnsi" w:cstheme="minorHAnsi"/>
        </w:rPr>
      </w:pPr>
      <w:r w:rsidRPr="00D53D80">
        <w:rPr>
          <w:rFonts w:asciiTheme="minorHAnsi" w:hAnsiTheme="minorHAnsi" w:cstheme="minorHAnsi"/>
        </w:rPr>
        <w:t xml:space="preserve">NON SALVARE le password di accesso </w:t>
      </w:r>
    </w:p>
    <w:p w:rsidR="000F73D0" w:rsidRPr="00D53D80" w:rsidRDefault="000F73D0" w:rsidP="000F73D0">
      <w:pPr>
        <w:pStyle w:val="Paragrafoelenco"/>
        <w:numPr>
          <w:ilvl w:val="0"/>
          <w:numId w:val="21"/>
        </w:numPr>
        <w:tabs>
          <w:tab w:val="left" w:pos="8610"/>
        </w:tabs>
        <w:spacing w:after="200" w:line="276" w:lineRule="auto"/>
        <w:rPr>
          <w:rFonts w:asciiTheme="minorHAnsi" w:hAnsiTheme="minorHAnsi" w:cstheme="minorHAnsi"/>
        </w:rPr>
      </w:pPr>
      <w:r w:rsidRPr="00D53D80">
        <w:rPr>
          <w:rFonts w:asciiTheme="minorHAnsi" w:hAnsiTheme="minorHAnsi" w:cstheme="minorHAnsi"/>
        </w:rPr>
        <w:t xml:space="preserve">Effettuare il </w:t>
      </w:r>
      <w:proofErr w:type="spellStart"/>
      <w:r w:rsidRPr="00D53D80">
        <w:rPr>
          <w:rFonts w:asciiTheme="minorHAnsi" w:hAnsiTheme="minorHAnsi" w:cstheme="minorHAnsi"/>
        </w:rPr>
        <w:t>logout</w:t>
      </w:r>
      <w:proofErr w:type="spellEnd"/>
      <w:r w:rsidRPr="00D53D80">
        <w:rPr>
          <w:rFonts w:asciiTheme="minorHAnsi" w:hAnsiTheme="minorHAnsi" w:cstheme="minorHAnsi"/>
        </w:rPr>
        <w:t xml:space="preserve"> alla fine di ogni sessione di lavoro</w:t>
      </w:r>
    </w:p>
    <w:p w:rsidR="000F73D0" w:rsidRPr="00D53D80" w:rsidRDefault="000F73D0" w:rsidP="000F73D0">
      <w:pPr>
        <w:pStyle w:val="Paragrafoelenco"/>
        <w:numPr>
          <w:ilvl w:val="0"/>
          <w:numId w:val="21"/>
        </w:numPr>
        <w:tabs>
          <w:tab w:val="left" w:pos="8610"/>
        </w:tabs>
        <w:spacing w:after="200" w:line="276" w:lineRule="auto"/>
        <w:jc w:val="both"/>
        <w:rPr>
          <w:rFonts w:asciiTheme="minorHAnsi" w:hAnsiTheme="minorHAnsi" w:cstheme="minorHAnsi"/>
        </w:rPr>
      </w:pPr>
      <w:r w:rsidRPr="00D53D80">
        <w:rPr>
          <w:rFonts w:asciiTheme="minorHAnsi" w:hAnsiTheme="minorHAnsi" w:cstheme="minorHAnsi"/>
        </w:rPr>
        <w:t xml:space="preserve">Accesso esclusivo alla visualizzazione delle informazioni personali una volta si loggati e si svolgono operazioni su dati presenti nelle piattaforme in </w:t>
      </w:r>
      <w:proofErr w:type="spellStart"/>
      <w:r w:rsidRPr="00D53D80">
        <w:rPr>
          <w:rFonts w:asciiTheme="minorHAnsi" w:hAnsiTheme="minorHAnsi" w:cstheme="minorHAnsi"/>
        </w:rPr>
        <w:t>cloud</w:t>
      </w:r>
      <w:proofErr w:type="spellEnd"/>
      <w:r w:rsidRPr="00D53D80">
        <w:rPr>
          <w:rFonts w:asciiTheme="minorHAnsi" w:hAnsiTheme="minorHAnsi" w:cstheme="minorHAnsi"/>
        </w:rPr>
        <w:t xml:space="preserve">. (assicurarsi che nessuno anche tra familiari ed amici possa visualizzare le informazioni a video e anche in caso di momentaneo allontanamento dalla postazione, effettuare il </w:t>
      </w:r>
      <w:proofErr w:type="spellStart"/>
      <w:r w:rsidRPr="00D53D80">
        <w:rPr>
          <w:rFonts w:asciiTheme="minorHAnsi" w:hAnsiTheme="minorHAnsi" w:cstheme="minorHAnsi"/>
        </w:rPr>
        <w:t>logout</w:t>
      </w:r>
      <w:proofErr w:type="spellEnd"/>
      <w:r w:rsidRPr="00D53D80">
        <w:rPr>
          <w:rFonts w:asciiTheme="minorHAnsi" w:hAnsiTheme="minorHAnsi" w:cstheme="minorHAnsi"/>
        </w:rPr>
        <w:t xml:space="preserve"> dalle piattaforme e spegnere la postazione di lavoro e/o </w:t>
      </w:r>
      <w:r w:rsidRPr="00D53D80">
        <w:rPr>
          <w:rFonts w:asciiTheme="minorHAnsi" w:hAnsiTheme="minorHAnsi" w:cstheme="minorHAnsi"/>
        </w:rPr>
        <w:lastRenderedPageBreak/>
        <w:t>utilizzare alti strumenti tecnici (screen saver con password) per impedire la visualizzazione di documenti con dati personali presenti anche accidentali</w:t>
      </w:r>
    </w:p>
    <w:p w:rsidR="000F73D0" w:rsidRPr="00D53D80" w:rsidRDefault="000F73D0" w:rsidP="000F73D0">
      <w:pPr>
        <w:pStyle w:val="Paragrafoelenco"/>
        <w:tabs>
          <w:tab w:val="left" w:pos="8610"/>
        </w:tabs>
        <w:rPr>
          <w:rFonts w:asciiTheme="minorHAnsi" w:hAnsiTheme="minorHAnsi" w:cstheme="minorHAnsi"/>
        </w:rPr>
      </w:pPr>
    </w:p>
    <w:p w:rsidR="000F73D0" w:rsidRPr="00D53D80" w:rsidRDefault="000F73D0" w:rsidP="000F73D0">
      <w:pPr>
        <w:tabs>
          <w:tab w:val="left" w:pos="8610"/>
        </w:tabs>
        <w:ind w:left="360"/>
        <w:jc w:val="both"/>
        <w:rPr>
          <w:rFonts w:asciiTheme="minorHAnsi" w:hAnsiTheme="minorHAnsi" w:cstheme="minorHAnsi"/>
        </w:rPr>
      </w:pPr>
      <w:r w:rsidRPr="00D53D80">
        <w:rPr>
          <w:rFonts w:asciiTheme="minorHAnsi" w:hAnsiTheme="minorHAnsi" w:cstheme="minorHAnsi"/>
        </w:rPr>
        <w:t>Documentazione Analogica</w:t>
      </w:r>
    </w:p>
    <w:p w:rsidR="000F73D0" w:rsidRPr="00D53D80" w:rsidRDefault="000F73D0" w:rsidP="000F73D0">
      <w:pPr>
        <w:pStyle w:val="Paragrafoelenco"/>
        <w:numPr>
          <w:ilvl w:val="0"/>
          <w:numId w:val="21"/>
        </w:numPr>
        <w:tabs>
          <w:tab w:val="left" w:pos="8610"/>
        </w:tabs>
        <w:spacing w:after="200" w:line="276" w:lineRule="auto"/>
        <w:jc w:val="both"/>
        <w:rPr>
          <w:rFonts w:asciiTheme="minorHAnsi" w:hAnsiTheme="minorHAnsi" w:cstheme="minorHAnsi"/>
        </w:rPr>
      </w:pPr>
      <w:r w:rsidRPr="00D53D80">
        <w:rPr>
          <w:rFonts w:asciiTheme="minorHAnsi" w:hAnsiTheme="minorHAnsi" w:cstheme="minorHAnsi"/>
        </w:rPr>
        <w:t xml:space="preserve">Dati personali contenuti in documenti assolutamente necessari allo svolgimento delle mansioni affidate al di fuori della struttura dell’Istituto devono essere gestite con la massima attenzione per garantirne la conservazione e la protezione per il periodo strettamente necessario allo svolgimento delle mansioni affidate. </w:t>
      </w:r>
    </w:p>
    <w:p w:rsidR="000F73D0" w:rsidRPr="00D53D80" w:rsidRDefault="000F73D0" w:rsidP="000F73D0">
      <w:pPr>
        <w:tabs>
          <w:tab w:val="left" w:pos="8610"/>
        </w:tabs>
        <w:ind w:left="360"/>
        <w:jc w:val="both"/>
        <w:rPr>
          <w:rFonts w:asciiTheme="minorHAnsi" w:hAnsiTheme="minorHAnsi" w:cstheme="minorHAnsi"/>
        </w:rPr>
      </w:pPr>
      <w:r w:rsidRPr="00D53D80">
        <w:rPr>
          <w:rFonts w:asciiTheme="minorHAnsi" w:hAnsiTheme="minorHAnsi" w:cstheme="minorHAnsi"/>
        </w:rPr>
        <w:t>Documentazione Digitale</w:t>
      </w:r>
    </w:p>
    <w:p w:rsidR="000F73D0" w:rsidRPr="00D53D80" w:rsidRDefault="000F73D0" w:rsidP="000F73D0">
      <w:pPr>
        <w:pStyle w:val="Paragrafoelenco"/>
        <w:numPr>
          <w:ilvl w:val="0"/>
          <w:numId w:val="21"/>
        </w:numPr>
        <w:tabs>
          <w:tab w:val="left" w:pos="8610"/>
        </w:tabs>
        <w:spacing w:after="200" w:line="276" w:lineRule="auto"/>
        <w:jc w:val="both"/>
        <w:rPr>
          <w:rFonts w:asciiTheme="minorHAnsi" w:hAnsiTheme="minorHAnsi" w:cstheme="minorHAnsi"/>
        </w:rPr>
      </w:pPr>
      <w:r w:rsidRPr="00D53D80">
        <w:rPr>
          <w:rFonts w:asciiTheme="minorHAnsi" w:hAnsiTheme="minorHAnsi" w:cstheme="minorHAnsi"/>
        </w:rPr>
        <w:t xml:space="preserve">Utilizzo di </w:t>
      </w:r>
      <w:proofErr w:type="spellStart"/>
      <w:r w:rsidRPr="00D53D80">
        <w:rPr>
          <w:rFonts w:asciiTheme="minorHAnsi" w:hAnsiTheme="minorHAnsi" w:cstheme="minorHAnsi"/>
        </w:rPr>
        <w:t>pen</w:t>
      </w:r>
      <w:proofErr w:type="spellEnd"/>
      <w:r w:rsidRPr="00D53D80">
        <w:rPr>
          <w:rFonts w:asciiTheme="minorHAnsi" w:hAnsiTheme="minorHAnsi" w:cstheme="minorHAnsi"/>
        </w:rPr>
        <w:t>-drive con CRITTOGRAFIA per il salvataggio di eventuale documentazione utile al lavoro fuori sede.</w:t>
      </w:r>
    </w:p>
    <w:p w:rsidR="000F73D0" w:rsidRPr="00D53D80" w:rsidRDefault="000F73D0" w:rsidP="000F73D0">
      <w:pPr>
        <w:tabs>
          <w:tab w:val="left" w:pos="8610"/>
        </w:tabs>
        <w:ind w:left="360"/>
        <w:jc w:val="both"/>
        <w:rPr>
          <w:rFonts w:asciiTheme="minorHAnsi" w:hAnsiTheme="minorHAnsi" w:cstheme="minorHAnsi"/>
        </w:rPr>
      </w:pPr>
      <w:r w:rsidRPr="00D53D80">
        <w:rPr>
          <w:rFonts w:asciiTheme="minorHAnsi" w:hAnsiTheme="minorHAnsi" w:cstheme="minorHAnsi"/>
        </w:rPr>
        <w:t>Accesso Remoto</w:t>
      </w:r>
    </w:p>
    <w:p w:rsidR="000F73D0" w:rsidRPr="00D53D80" w:rsidRDefault="000F73D0" w:rsidP="000F73D0">
      <w:pPr>
        <w:tabs>
          <w:tab w:val="left" w:pos="8610"/>
        </w:tabs>
        <w:ind w:left="360"/>
        <w:jc w:val="both"/>
        <w:rPr>
          <w:rFonts w:asciiTheme="minorHAnsi" w:hAnsiTheme="minorHAnsi" w:cstheme="minorHAnsi"/>
        </w:rPr>
      </w:pPr>
      <w:r w:rsidRPr="00D53D80">
        <w:rPr>
          <w:rFonts w:asciiTheme="minorHAnsi" w:hAnsiTheme="minorHAnsi" w:cstheme="minorHAnsi"/>
        </w:rPr>
        <w:t>Il Titolare ha individuato, con la collaborazione dell’Amministrazione di Sistema, sistemi per l’accesso remoto alle postazioni di lavoro site nell’Istituzione Scolastica che hanno requisiti tali da garantire misure di sicurezza adeguate (</w:t>
      </w:r>
      <w:proofErr w:type="spellStart"/>
      <w:r w:rsidRPr="00D53D80">
        <w:rPr>
          <w:rFonts w:asciiTheme="minorHAnsi" w:hAnsiTheme="minorHAnsi" w:cstheme="minorHAnsi"/>
        </w:rPr>
        <w:t>teamviewer</w:t>
      </w:r>
      <w:proofErr w:type="spellEnd"/>
      <w:r w:rsidRPr="00D53D80">
        <w:rPr>
          <w:rFonts w:asciiTheme="minorHAnsi" w:hAnsiTheme="minorHAnsi" w:cstheme="minorHAnsi"/>
        </w:rPr>
        <w:t xml:space="preserve">, </w:t>
      </w:r>
      <w:proofErr w:type="spellStart"/>
      <w:r w:rsidRPr="00D53D80">
        <w:rPr>
          <w:rFonts w:asciiTheme="minorHAnsi" w:hAnsiTheme="minorHAnsi" w:cstheme="minorHAnsi"/>
        </w:rPr>
        <w:t>logmein</w:t>
      </w:r>
      <w:proofErr w:type="spellEnd"/>
      <w:r w:rsidRPr="00D53D80">
        <w:rPr>
          <w:rFonts w:asciiTheme="minorHAnsi" w:hAnsiTheme="minorHAnsi" w:cstheme="minorHAnsi"/>
        </w:rPr>
        <w:t xml:space="preserve">, supremo, desktop remoto) etc. </w:t>
      </w:r>
    </w:p>
    <w:p w:rsidR="000F73D0" w:rsidRPr="00D53D80" w:rsidRDefault="000F73D0" w:rsidP="000F73D0">
      <w:pPr>
        <w:tabs>
          <w:tab w:val="left" w:pos="8610"/>
        </w:tabs>
        <w:ind w:left="360"/>
        <w:jc w:val="both"/>
        <w:rPr>
          <w:rFonts w:asciiTheme="minorHAnsi" w:hAnsiTheme="minorHAnsi" w:cstheme="minorHAnsi"/>
        </w:rPr>
      </w:pPr>
      <w:r w:rsidRPr="00D53D80">
        <w:rPr>
          <w:rFonts w:asciiTheme="minorHAnsi" w:hAnsiTheme="minorHAnsi" w:cstheme="minorHAnsi"/>
        </w:rPr>
        <w:t xml:space="preserve">Il titolare provvederà all’acquisto delle licenze necessarie ed alla formazione, per il tramite dell’amministratore di sistema, all’uso delle tecnologie adottate. </w:t>
      </w:r>
    </w:p>
    <w:p w:rsidR="000F73D0" w:rsidRPr="00D53D80" w:rsidRDefault="000F73D0" w:rsidP="000F73D0">
      <w:pPr>
        <w:tabs>
          <w:tab w:val="left" w:pos="8610"/>
        </w:tabs>
        <w:ind w:left="360"/>
        <w:jc w:val="both"/>
        <w:rPr>
          <w:rFonts w:asciiTheme="minorHAnsi" w:hAnsiTheme="minorHAnsi" w:cstheme="minorHAnsi"/>
        </w:rPr>
      </w:pPr>
      <w:r w:rsidRPr="00D53D80">
        <w:rPr>
          <w:rFonts w:asciiTheme="minorHAnsi" w:hAnsiTheme="minorHAnsi" w:cstheme="minorHAnsi"/>
        </w:rPr>
        <w:t>All’amministratore di sistema viene affidato anche il compito di, valutata la struttura informatica preesistente del nostro Istituto, realizzare connessione protette VPN per una gestione ottimizzata degli accessi da remoto. Nel caso venissero utilizzate tecnologie e strumenti diversi verranno fornite dal titolare gli accessi e le istruzioni operative.</w:t>
      </w:r>
    </w:p>
    <w:p w:rsidR="000F73D0" w:rsidRPr="00D53D80" w:rsidRDefault="000F73D0" w:rsidP="000F73D0">
      <w:pPr>
        <w:tabs>
          <w:tab w:val="left" w:pos="8610"/>
        </w:tabs>
        <w:ind w:left="360"/>
        <w:jc w:val="both"/>
        <w:rPr>
          <w:rFonts w:asciiTheme="minorHAnsi" w:hAnsiTheme="minorHAnsi" w:cstheme="minorHAnsi"/>
          <w:color w:val="000000" w:themeColor="text1"/>
        </w:rPr>
      </w:pPr>
      <w:r w:rsidRPr="00D53D80">
        <w:rPr>
          <w:rFonts w:asciiTheme="minorHAnsi" w:hAnsiTheme="minorHAnsi" w:cstheme="minorHAnsi"/>
        </w:rPr>
        <w:t xml:space="preserve">Si ricorda che l’art 4 della legge 300/70 Statuto dei Lavoratori vieta i controlli a distanza sui lavoratori, </w:t>
      </w:r>
      <w:r w:rsidRPr="00D53D80">
        <w:rPr>
          <w:rFonts w:asciiTheme="minorHAnsi" w:hAnsiTheme="minorHAnsi" w:cstheme="minorHAnsi"/>
          <w:color w:val="000000" w:themeColor="text1"/>
        </w:rPr>
        <w:t xml:space="preserve">le tecnologie utilizzate tuttavia potrebbero tenere log degli accessi effettuati con data e ora e indirizzo IP o id client per ragioni legate alla sicurezza. </w:t>
      </w:r>
    </w:p>
    <w:p w:rsidR="000F73D0" w:rsidRPr="00D53D80" w:rsidRDefault="000F73D0" w:rsidP="000F73D0">
      <w:pPr>
        <w:tabs>
          <w:tab w:val="left" w:pos="8610"/>
        </w:tabs>
        <w:ind w:left="360"/>
        <w:jc w:val="both"/>
        <w:rPr>
          <w:rFonts w:asciiTheme="minorHAnsi" w:hAnsiTheme="minorHAnsi" w:cstheme="minorHAnsi"/>
          <w:color w:val="000000" w:themeColor="text1"/>
        </w:rPr>
      </w:pPr>
      <w:r w:rsidRPr="00D53D80">
        <w:rPr>
          <w:rFonts w:asciiTheme="minorHAnsi" w:hAnsiTheme="minorHAnsi" w:cstheme="minorHAnsi"/>
          <w:color w:val="000000" w:themeColor="text1"/>
        </w:rPr>
        <w:t>Ai sensi dell’art 13 del GDPR 679/2016 verranno pubblicate sul sito web dell’Istituto le privacy policy delle tecnologie adottate al fine di consentire a tutti gli utilizzatori di avere ben chiare le modalità di gestione, conservazioni e trasmissione delle informazioni veicolate.</w:t>
      </w:r>
    </w:p>
    <w:p w:rsidR="00410A2C" w:rsidRPr="00D53D80" w:rsidRDefault="00410A2C" w:rsidP="00410A2C">
      <w:pPr>
        <w:widowControl w:val="0"/>
        <w:autoSpaceDE w:val="0"/>
        <w:autoSpaceDN w:val="0"/>
        <w:adjustRightInd w:val="0"/>
        <w:jc w:val="right"/>
        <w:rPr>
          <w:rFonts w:asciiTheme="minorHAnsi" w:hAnsiTheme="minorHAnsi" w:cstheme="minorHAnsi"/>
          <w:b/>
          <w:sz w:val="20"/>
          <w:szCs w:val="20"/>
        </w:rPr>
      </w:pPr>
      <w:bookmarkStart w:id="0" w:name="_GoBack"/>
      <w:bookmarkEnd w:id="0"/>
      <w:r w:rsidRPr="00D53D80">
        <w:rPr>
          <w:rFonts w:asciiTheme="minorHAnsi" w:hAnsiTheme="minorHAnsi" w:cstheme="minorHAnsi"/>
          <w:b/>
          <w:sz w:val="20"/>
          <w:szCs w:val="20"/>
        </w:rPr>
        <w:t>Il Dirigente Scolastico</w:t>
      </w:r>
    </w:p>
    <w:p w:rsidR="00410A2C" w:rsidRPr="00D53D80" w:rsidRDefault="00410A2C" w:rsidP="007E76D6">
      <w:pPr>
        <w:kinsoku w:val="0"/>
        <w:overflowPunct w:val="0"/>
        <w:spacing w:before="7"/>
        <w:ind w:left="3966"/>
        <w:jc w:val="right"/>
        <w:rPr>
          <w:rFonts w:asciiTheme="minorHAnsi" w:hAnsiTheme="minorHAnsi" w:cstheme="minorHAnsi"/>
          <w:sz w:val="16"/>
          <w:szCs w:val="16"/>
        </w:rPr>
      </w:pPr>
      <w:r w:rsidRPr="00D53D80">
        <w:rPr>
          <w:rFonts w:asciiTheme="minorHAnsi" w:hAnsiTheme="minorHAnsi" w:cstheme="minorHAnsi"/>
          <w:spacing w:val="-1"/>
          <w:sz w:val="16"/>
          <w:szCs w:val="16"/>
        </w:rPr>
        <w:t>D</w:t>
      </w:r>
      <w:r w:rsidRPr="00D53D80">
        <w:rPr>
          <w:rFonts w:asciiTheme="minorHAnsi" w:hAnsiTheme="minorHAnsi" w:cstheme="minorHAnsi"/>
          <w:sz w:val="16"/>
          <w:szCs w:val="16"/>
        </w:rPr>
        <w:t>oc</w:t>
      </w:r>
      <w:r w:rsidRPr="00D53D80">
        <w:rPr>
          <w:rFonts w:asciiTheme="minorHAnsi" w:hAnsiTheme="minorHAnsi" w:cstheme="minorHAnsi"/>
          <w:spacing w:val="-3"/>
          <w:sz w:val="16"/>
          <w:szCs w:val="16"/>
        </w:rPr>
        <w:t>u</w:t>
      </w:r>
      <w:r w:rsidRPr="00D53D80">
        <w:rPr>
          <w:rFonts w:asciiTheme="minorHAnsi" w:hAnsiTheme="minorHAnsi" w:cstheme="minorHAnsi"/>
          <w:sz w:val="16"/>
          <w:szCs w:val="16"/>
        </w:rPr>
        <w:t>me</w:t>
      </w:r>
      <w:r w:rsidRPr="00D53D80">
        <w:rPr>
          <w:rFonts w:asciiTheme="minorHAnsi" w:hAnsiTheme="minorHAnsi" w:cstheme="minorHAnsi"/>
          <w:spacing w:val="-4"/>
          <w:sz w:val="16"/>
          <w:szCs w:val="16"/>
        </w:rPr>
        <w:t>n</w:t>
      </w:r>
      <w:r w:rsidRPr="00D53D80">
        <w:rPr>
          <w:rFonts w:asciiTheme="minorHAnsi" w:hAnsiTheme="minorHAnsi" w:cstheme="minorHAnsi"/>
          <w:sz w:val="16"/>
          <w:szCs w:val="16"/>
        </w:rPr>
        <w:t>to</w:t>
      </w:r>
      <w:r w:rsidRPr="00D53D80">
        <w:rPr>
          <w:rFonts w:asciiTheme="minorHAnsi" w:hAnsiTheme="minorHAnsi" w:cstheme="minorHAnsi"/>
          <w:spacing w:val="-1"/>
          <w:sz w:val="16"/>
          <w:szCs w:val="16"/>
        </w:rPr>
        <w:t xml:space="preserve"> </w:t>
      </w:r>
      <w:r w:rsidRPr="00D53D80">
        <w:rPr>
          <w:rFonts w:asciiTheme="minorHAnsi" w:hAnsiTheme="minorHAnsi" w:cstheme="minorHAnsi"/>
          <w:sz w:val="16"/>
          <w:szCs w:val="16"/>
        </w:rPr>
        <w:t>i</w:t>
      </w:r>
      <w:r w:rsidRPr="00D53D80">
        <w:rPr>
          <w:rFonts w:asciiTheme="minorHAnsi" w:hAnsiTheme="minorHAnsi" w:cstheme="minorHAnsi"/>
          <w:spacing w:val="-1"/>
          <w:sz w:val="16"/>
          <w:szCs w:val="16"/>
        </w:rPr>
        <w:t>nf</w:t>
      </w:r>
      <w:r w:rsidRPr="00D53D80">
        <w:rPr>
          <w:rFonts w:asciiTheme="minorHAnsi" w:hAnsiTheme="minorHAnsi" w:cstheme="minorHAnsi"/>
          <w:spacing w:val="-2"/>
          <w:sz w:val="16"/>
          <w:szCs w:val="16"/>
        </w:rPr>
        <w:t>o</w:t>
      </w:r>
      <w:r w:rsidRPr="00D53D80">
        <w:rPr>
          <w:rFonts w:asciiTheme="minorHAnsi" w:hAnsiTheme="minorHAnsi" w:cstheme="minorHAnsi"/>
          <w:sz w:val="16"/>
          <w:szCs w:val="16"/>
        </w:rPr>
        <w:t>r</w:t>
      </w:r>
      <w:r w:rsidRPr="00D53D80">
        <w:rPr>
          <w:rFonts w:asciiTheme="minorHAnsi" w:hAnsiTheme="minorHAnsi" w:cstheme="minorHAnsi"/>
          <w:spacing w:val="-2"/>
          <w:sz w:val="16"/>
          <w:szCs w:val="16"/>
        </w:rPr>
        <w:t>m</w:t>
      </w:r>
      <w:r w:rsidRPr="00D53D80">
        <w:rPr>
          <w:rFonts w:asciiTheme="minorHAnsi" w:hAnsiTheme="minorHAnsi" w:cstheme="minorHAnsi"/>
          <w:sz w:val="16"/>
          <w:szCs w:val="16"/>
        </w:rPr>
        <w:t>at</w:t>
      </w:r>
      <w:r w:rsidRPr="00D53D80">
        <w:rPr>
          <w:rFonts w:asciiTheme="minorHAnsi" w:hAnsiTheme="minorHAnsi" w:cstheme="minorHAnsi"/>
          <w:spacing w:val="-2"/>
          <w:sz w:val="16"/>
          <w:szCs w:val="16"/>
        </w:rPr>
        <w:t>ic</w:t>
      </w:r>
      <w:r w:rsidRPr="00D53D80">
        <w:rPr>
          <w:rFonts w:asciiTheme="minorHAnsi" w:hAnsiTheme="minorHAnsi" w:cstheme="minorHAnsi"/>
          <w:sz w:val="16"/>
          <w:szCs w:val="16"/>
        </w:rPr>
        <w:t>o</w:t>
      </w:r>
      <w:r w:rsidRPr="00D53D80">
        <w:rPr>
          <w:rFonts w:asciiTheme="minorHAnsi" w:hAnsiTheme="minorHAnsi" w:cstheme="minorHAnsi"/>
          <w:spacing w:val="1"/>
          <w:sz w:val="16"/>
          <w:szCs w:val="16"/>
        </w:rPr>
        <w:t xml:space="preserve"> </w:t>
      </w:r>
      <w:r w:rsidRPr="00D53D80">
        <w:rPr>
          <w:rFonts w:asciiTheme="minorHAnsi" w:hAnsiTheme="minorHAnsi" w:cstheme="minorHAnsi"/>
          <w:spacing w:val="-1"/>
          <w:sz w:val="16"/>
          <w:szCs w:val="16"/>
        </w:rPr>
        <w:t>f</w:t>
      </w:r>
      <w:r w:rsidRPr="00D53D80">
        <w:rPr>
          <w:rFonts w:asciiTheme="minorHAnsi" w:hAnsiTheme="minorHAnsi" w:cstheme="minorHAnsi"/>
          <w:spacing w:val="-2"/>
          <w:sz w:val="16"/>
          <w:szCs w:val="16"/>
        </w:rPr>
        <w:t>i</w:t>
      </w:r>
      <w:r w:rsidRPr="00D53D80">
        <w:rPr>
          <w:rFonts w:asciiTheme="minorHAnsi" w:hAnsiTheme="minorHAnsi" w:cstheme="minorHAnsi"/>
          <w:sz w:val="16"/>
          <w:szCs w:val="16"/>
        </w:rPr>
        <w:t>r</w:t>
      </w:r>
      <w:r w:rsidRPr="00D53D80">
        <w:rPr>
          <w:rFonts w:asciiTheme="minorHAnsi" w:hAnsiTheme="minorHAnsi" w:cstheme="minorHAnsi"/>
          <w:spacing w:val="-2"/>
          <w:sz w:val="16"/>
          <w:szCs w:val="16"/>
        </w:rPr>
        <w:t>m</w:t>
      </w:r>
      <w:r w:rsidRPr="00D53D80">
        <w:rPr>
          <w:rFonts w:asciiTheme="minorHAnsi" w:hAnsiTheme="minorHAnsi" w:cstheme="minorHAnsi"/>
          <w:sz w:val="16"/>
          <w:szCs w:val="16"/>
        </w:rPr>
        <w:t>a</w:t>
      </w:r>
      <w:r w:rsidRPr="00D53D80">
        <w:rPr>
          <w:rFonts w:asciiTheme="minorHAnsi" w:hAnsiTheme="minorHAnsi" w:cstheme="minorHAnsi"/>
          <w:spacing w:val="-2"/>
          <w:sz w:val="16"/>
          <w:szCs w:val="16"/>
        </w:rPr>
        <w:t>t</w:t>
      </w:r>
      <w:r w:rsidRPr="00D53D80">
        <w:rPr>
          <w:rFonts w:asciiTheme="minorHAnsi" w:hAnsiTheme="minorHAnsi" w:cstheme="minorHAnsi"/>
          <w:sz w:val="16"/>
          <w:szCs w:val="16"/>
        </w:rPr>
        <w:t>o</w:t>
      </w:r>
      <w:r w:rsidRPr="00D53D80">
        <w:rPr>
          <w:rFonts w:asciiTheme="minorHAnsi" w:hAnsiTheme="minorHAnsi" w:cstheme="minorHAnsi"/>
          <w:spacing w:val="1"/>
          <w:sz w:val="16"/>
          <w:szCs w:val="16"/>
        </w:rPr>
        <w:t xml:space="preserve"> </w:t>
      </w:r>
      <w:r w:rsidRPr="00D53D80">
        <w:rPr>
          <w:rFonts w:asciiTheme="minorHAnsi" w:hAnsiTheme="minorHAnsi" w:cstheme="minorHAnsi"/>
          <w:spacing w:val="-3"/>
          <w:sz w:val="16"/>
          <w:szCs w:val="16"/>
        </w:rPr>
        <w:t>d</w:t>
      </w:r>
      <w:r w:rsidRPr="00D53D80">
        <w:rPr>
          <w:rFonts w:asciiTheme="minorHAnsi" w:hAnsiTheme="minorHAnsi" w:cstheme="minorHAnsi"/>
          <w:sz w:val="16"/>
          <w:szCs w:val="16"/>
        </w:rPr>
        <w:t>i</w:t>
      </w:r>
      <w:r w:rsidRPr="00D53D80">
        <w:rPr>
          <w:rFonts w:asciiTheme="minorHAnsi" w:hAnsiTheme="minorHAnsi" w:cstheme="minorHAnsi"/>
          <w:spacing w:val="-3"/>
          <w:sz w:val="16"/>
          <w:szCs w:val="16"/>
        </w:rPr>
        <w:t>g</w:t>
      </w:r>
      <w:r w:rsidRPr="00D53D80">
        <w:rPr>
          <w:rFonts w:asciiTheme="minorHAnsi" w:hAnsiTheme="minorHAnsi" w:cstheme="minorHAnsi"/>
          <w:sz w:val="16"/>
          <w:szCs w:val="16"/>
        </w:rPr>
        <w:t>ita</w:t>
      </w:r>
      <w:r w:rsidRPr="00D53D80">
        <w:rPr>
          <w:rFonts w:asciiTheme="minorHAnsi" w:hAnsiTheme="minorHAnsi" w:cstheme="minorHAnsi"/>
          <w:spacing w:val="-3"/>
          <w:sz w:val="16"/>
          <w:szCs w:val="16"/>
        </w:rPr>
        <w:t>l</w:t>
      </w:r>
      <w:r w:rsidRPr="00D53D80">
        <w:rPr>
          <w:rFonts w:asciiTheme="minorHAnsi" w:hAnsiTheme="minorHAnsi" w:cstheme="minorHAnsi"/>
          <w:sz w:val="16"/>
          <w:szCs w:val="16"/>
        </w:rPr>
        <w:t>me</w:t>
      </w:r>
      <w:r w:rsidRPr="00D53D80">
        <w:rPr>
          <w:rFonts w:asciiTheme="minorHAnsi" w:hAnsiTheme="minorHAnsi" w:cstheme="minorHAnsi"/>
          <w:spacing w:val="-1"/>
          <w:sz w:val="16"/>
          <w:szCs w:val="16"/>
        </w:rPr>
        <w:t>n</w:t>
      </w:r>
      <w:r w:rsidRPr="00D53D80">
        <w:rPr>
          <w:rFonts w:asciiTheme="minorHAnsi" w:hAnsiTheme="minorHAnsi" w:cstheme="minorHAnsi"/>
          <w:spacing w:val="-2"/>
          <w:sz w:val="16"/>
          <w:szCs w:val="16"/>
        </w:rPr>
        <w:t>t</w:t>
      </w:r>
      <w:r w:rsidRPr="00D53D80">
        <w:rPr>
          <w:rFonts w:asciiTheme="minorHAnsi" w:hAnsiTheme="minorHAnsi" w:cstheme="minorHAnsi"/>
          <w:sz w:val="16"/>
          <w:szCs w:val="16"/>
        </w:rPr>
        <w:t>e                                                                                                              ai</w:t>
      </w:r>
      <w:r w:rsidRPr="00D53D80">
        <w:rPr>
          <w:rFonts w:asciiTheme="minorHAnsi" w:hAnsiTheme="minorHAnsi" w:cstheme="minorHAnsi"/>
          <w:spacing w:val="-1"/>
          <w:sz w:val="16"/>
          <w:szCs w:val="16"/>
        </w:rPr>
        <w:t xml:space="preserve"> </w:t>
      </w:r>
      <w:r w:rsidRPr="00D53D80">
        <w:rPr>
          <w:rFonts w:asciiTheme="minorHAnsi" w:hAnsiTheme="minorHAnsi" w:cstheme="minorHAnsi"/>
          <w:sz w:val="16"/>
          <w:szCs w:val="16"/>
        </w:rPr>
        <w:t>s</w:t>
      </w:r>
      <w:r w:rsidRPr="00D53D80">
        <w:rPr>
          <w:rFonts w:asciiTheme="minorHAnsi" w:hAnsiTheme="minorHAnsi" w:cstheme="minorHAnsi"/>
          <w:spacing w:val="1"/>
          <w:sz w:val="16"/>
          <w:szCs w:val="16"/>
        </w:rPr>
        <w:t>e</w:t>
      </w:r>
      <w:r w:rsidRPr="00D53D80">
        <w:rPr>
          <w:rFonts w:asciiTheme="minorHAnsi" w:hAnsiTheme="minorHAnsi" w:cstheme="minorHAnsi"/>
          <w:spacing w:val="-1"/>
          <w:sz w:val="16"/>
          <w:szCs w:val="16"/>
        </w:rPr>
        <w:t>n</w:t>
      </w:r>
      <w:r w:rsidRPr="00D53D80">
        <w:rPr>
          <w:rFonts w:asciiTheme="minorHAnsi" w:hAnsiTheme="minorHAnsi" w:cstheme="minorHAnsi"/>
          <w:spacing w:val="-2"/>
          <w:sz w:val="16"/>
          <w:szCs w:val="16"/>
        </w:rPr>
        <w:t>s</w:t>
      </w:r>
      <w:r w:rsidRPr="00D53D80">
        <w:rPr>
          <w:rFonts w:asciiTheme="minorHAnsi" w:hAnsiTheme="minorHAnsi" w:cstheme="minorHAnsi"/>
          <w:sz w:val="16"/>
          <w:szCs w:val="16"/>
        </w:rPr>
        <w:t>i</w:t>
      </w:r>
      <w:r w:rsidRPr="00D53D80">
        <w:rPr>
          <w:rFonts w:asciiTheme="minorHAnsi" w:hAnsiTheme="minorHAnsi" w:cstheme="minorHAnsi"/>
          <w:spacing w:val="1"/>
          <w:sz w:val="16"/>
          <w:szCs w:val="16"/>
        </w:rPr>
        <w:t xml:space="preserve"> </w:t>
      </w:r>
      <w:r w:rsidRPr="00D53D80">
        <w:rPr>
          <w:rFonts w:asciiTheme="minorHAnsi" w:hAnsiTheme="minorHAnsi" w:cstheme="minorHAnsi"/>
          <w:spacing w:val="-3"/>
          <w:sz w:val="16"/>
          <w:szCs w:val="16"/>
        </w:rPr>
        <w:t>d</w:t>
      </w:r>
      <w:r w:rsidRPr="00D53D80">
        <w:rPr>
          <w:rFonts w:asciiTheme="minorHAnsi" w:hAnsiTheme="minorHAnsi" w:cstheme="minorHAnsi"/>
          <w:sz w:val="16"/>
          <w:szCs w:val="16"/>
        </w:rPr>
        <w:t>el d.lg</w:t>
      </w:r>
      <w:r w:rsidRPr="00D53D80">
        <w:rPr>
          <w:rFonts w:asciiTheme="minorHAnsi" w:hAnsiTheme="minorHAnsi" w:cstheme="minorHAnsi"/>
          <w:spacing w:val="-3"/>
          <w:sz w:val="16"/>
          <w:szCs w:val="16"/>
        </w:rPr>
        <w:t>s</w:t>
      </w:r>
      <w:r w:rsidRPr="00D53D80">
        <w:rPr>
          <w:rFonts w:asciiTheme="minorHAnsi" w:hAnsiTheme="minorHAnsi" w:cstheme="minorHAnsi"/>
          <w:sz w:val="16"/>
          <w:szCs w:val="16"/>
        </w:rPr>
        <w:t>.</w:t>
      </w:r>
      <w:r w:rsidRPr="00D53D80">
        <w:rPr>
          <w:rFonts w:asciiTheme="minorHAnsi" w:hAnsiTheme="minorHAnsi" w:cstheme="minorHAnsi"/>
          <w:spacing w:val="1"/>
          <w:sz w:val="16"/>
          <w:szCs w:val="16"/>
        </w:rPr>
        <w:t xml:space="preserve"> </w:t>
      </w:r>
      <w:r w:rsidRPr="00D53D80">
        <w:rPr>
          <w:rFonts w:asciiTheme="minorHAnsi" w:hAnsiTheme="minorHAnsi" w:cstheme="minorHAnsi"/>
          <w:sz w:val="16"/>
          <w:szCs w:val="16"/>
        </w:rPr>
        <w:t>8</w:t>
      </w:r>
      <w:r w:rsidRPr="00D53D80">
        <w:rPr>
          <w:rFonts w:asciiTheme="minorHAnsi" w:hAnsiTheme="minorHAnsi" w:cstheme="minorHAnsi"/>
          <w:spacing w:val="-1"/>
          <w:sz w:val="16"/>
          <w:szCs w:val="16"/>
        </w:rPr>
        <w:t>2</w:t>
      </w:r>
      <w:r w:rsidRPr="00D53D80">
        <w:rPr>
          <w:rFonts w:asciiTheme="minorHAnsi" w:hAnsiTheme="minorHAnsi" w:cstheme="minorHAnsi"/>
          <w:spacing w:val="-2"/>
          <w:sz w:val="16"/>
          <w:szCs w:val="16"/>
        </w:rPr>
        <w:t>/</w:t>
      </w:r>
      <w:r w:rsidRPr="00D53D80">
        <w:rPr>
          <w:rFonts w:asciiTheme="minorHAnsi" w:hAnsiTheme="minorHAnsi" w:cstheme="minorHAnsi"/>
          <w:sz w:val="16"/>
          <w:szCs w:val="16"/>
        </w:rPr>
        <w:t xml:space="preserve">2005 </w:t>
      </w:r>
      <w:proofErr w:type="spellStart"/>
      <w:r w:rsidRPr="00D53D80">
        <w:rPr>
          <w:rFonts w:asciiTheme="minorHAnsi" w:hAnsiTheme="minorHAnsi" w:cstheme="minorHAnsi"/>
          <w:spacing w:val="-2"/>
          <w:sz w:val="16"/>
          <w:szCs w:val="16"/>
        </w:rPr>
        <w:t>s</w:t>
      </w:r>
      <w:r w:rsidRPr="00D53D80">
        <w:rPr>
          <w:rFonts w:asciiTheme="minorHAnsi" w:hAnsiTheme="minorHAnsi" w:cstheme="minorHAnsi"/>
          <w:sz w:val="16"/>
          <w:szCs w:val="16"/>
        </w:rPr>
        <w:t>.</w:t>
      </w:r>
      <w:r w:rsidRPr="00D53D80">
        <w:rPr>
          <w:rFonts w:asciiTheme="minorHAnsi" w:hAnsiTheme="minorHAnsi" w:cstheme="minorHAnsi"/>
          <w:spacing w:val="-2"/>
          <w:sz w:val="16"/>
          <w:szCs w:val="16"/>
        </w:rPr>
        <w:t>m</w:t>
      </w:r>
      <w:r w:rsidRPr="00D53D80">
        <w:rPr>
          <w:rFonts w:asciiTheme="minorHAnsi" w:hAnsiTheme="minorHAnsi" w:cstheme="minorHAnsi"/>
          <w:sz w:val="16"/>
          <w:szCs w:val="16"/>
        </w:rPr>
        <w:t>.i.</w:t>
      </w:r>
      <w:proofErr w:type="spellEnd"/>
      <w:r w:rsidRPr="00D53D80">
        <w:rPr>
          <w:rFonts w:asciiTheme="minorHAnsi" w:hAnsiTheme="minorHAnsi" w:cstheme="minorHAnsi"/>
          <w:spacing w:val="-2"/>
          <w:sz w:val="16"/>
          <w:szCs w:val="16"/>
        </w:rPr>
        <w:t xml:space="preserve"> </w:t>
      </w:r>
      <w:r w:rsidRPr="00D53D80">
        <w:rPr>
          <w:rFonts w:asciiTheme="minorHAnsi" w:hAnsiTheme="minorHAnsi" w:cstheme="minorHAnsi"/>
          <w:sz w:val="16"/>
          <w:szCs w:val="16"/>
        </w:rPr>
        <w:t>e</w:t>
      </w:r>
      <w:r w:rsidRPr="00D53D80">
        <w:rPr>
          <w:rFonts w:asciiTheme="minorHAnsi" w:hAnsiTheme="minorHAnsi" w:cstheme="minorHAnsi"/>
          <w:spacing w:val="-1"/>
          <w:sz w:val="16"/>
          <w:szCs w:val="16"/>
        </w:rPr>
        <w:t xml:space="preserve"> n</w:t>
      </w:r>
      <w:r w:rsidRPr="00D53D80">
        <w:rPr>
          <w:rFonts w:asciiTheme="minorHAnsi" w:hAnsiTheme="minorHAnsi" w:cstheme="minorHAnsi"/>
          <w:sz w:val="16"/>
          <w:szCs w:val="16"/>
        </w:rPr>
        <w:t>o</w:t>
      </w:r>
      <w:r w:rsidRPr="00D53D80">
        <w:rPr>
          <w:rFonts w:asciiTheme="minorHAnsi" w:hAnsiTheme="minorHAnsi" w:cstheme="minorHAnsi"/>
          <w:spacing w:val="-2"/>
          <w:sz w:val="16"/>
          <w:szCs w:val="16"/>
        </w:rPr>
        <w:t>r</w:t>
      </w:r>
      <w:r w:rsidRPr="00D53D80">
        <w:rPr>
          <w:rFonts w:asciiTheme="minorHAnsi" w:hAnsiTheme="minorHAnsi" w:cstheme="minorHAnsi"/>
          <w:sz w:val="16"/>
          <w:szCs w:val="16"/>
        </w:rPr>
        <w:t>me</w:t>
      </w:r>
      <w:r w:rsidRPr="00D53D80">
        <w:rPr>
          <w:rFonts w:asciiTheme="minorHAnsi" w:hAnsiTheme="minorHAnsi" w:cstheme="minorHAnsi"/>
          <w:spacing w:val="-1"/>
          <w:sz w:val="16"/>
          <w:szCs w:val="16"/>
        </w:rPr>
        <w:t xml:space="preserve"> </w:t>
      </w:r>
      <w:r w:rsidRPr="00D53D80">
        <w:rPr>
          <w:rFonts w:asciiTheme="minorHAnsi" w:hAnsiTheme="minorHAnsi" w:cstheme="minorHAnsi"/>
          <w:spacing w:val="-2"/>
          <w:sz w:val="16"/>
          <w:szCs w:val="16"/>
        </w:rPr>
        <w:t>c</w:t>
      </w:r>
      <w:r w:rsidRPr="00D53D80">
        <w:rPr>
          <w:rFonts w:asciiTheme="minorHAnsi" w:hAnsiTheme="minorHAnsi" w:cstheme="minorHAnsi"/>
          <w:sz w:val="16"/>
          <w:szCs w:val="16"/>
        </w:rPr>
        <w:t>ol</w:t>
      </w:r>
      <w:r w:rsidRPr="00D53D80">
        <w:rPr>
          <w:rFonts w:asciiTheme="minorHAnsi" w:hAnsiTheme="minorHAnsi" w:cstheme="minorHAnsi"/>
          <w:spacing w:val="-1"/>
          <w:sz w:val="16"/>
          <w:szCs w:val="16"/>
        </w:rPr>
        <w:t>l</w:t>
      </w:r>
      <w:r w:rsidRPr="00D53D80">
        <w:rPr>
          <w:rFonts w:asciiTheme="minorHAnsi" w:hAnsiTheme="minorHAnsi" w:cstheme="minorHAnsi"/>
          <w:sz w:val="16"/>
          <w:szCs w:val="16"/>
        </w:rPr>
        <w:t>eg</w:t>
      </w:r>
      <w:r w:rsidRPr="00D53D80">
        <w:rPr>
          <w:rFonts w:asciiTheme="minorHAnsi" w:hAnsiTheme="minorHAnsi" w:cstheme="minorHAnsi"/>
          <w:spacing w:val="-2"/>
          <w:sz w:val="16"/>
          <w:szCs w:val="16"/>
        </w:rPr>
        <w:t>a</w:t>
      </w:r>
      <w:r w:rsidRPr="00D53D80">
        <w:rPr>
          <w:rFonts w:asciiTheme="minorHAnsi" w:hAnsiTheme="minorHAnsi" w:cstheme="minorHAnsi"/>
          <w:sz w:val="16"/>
          <w:szCs w:val="16"/>
        </w:rPr>
        <w:t>t</w:t>
      </w:r>
      <w:r w:rsidRPr="00D53D80">
        <w:rPr>
          <w:rFonts w:asciiTheme="minorHAnsi" w:hAnsiTheme="minorHAnsi" w:cstheme="minorHAnsi"/>
          <w:spacing w:val="-2"/>
          <w:sz w:val="16"/>
          <w:szCs w:val="16"/>
        </w:rPr>
        <w:t>e</w:t>
      </w:r>
    </w:p>
    <w:p w:rsidR="00410A2C" w:rsidRPr="00D53D80" w:rsidRDefault="00410A2C" w:rsidP="00410A2C">
      <w:pPr>
        <w:rPr>
          <w:rFonts w:asciiTheme="minorHAnsi" w:hAnsiTheme="minorHAnsi" w:cstheme="minorHAnsi"/>
        </w:rPr>
      </w:pPr>
      <w:r w:rsidRPr="00D53D80">
        <w:rPr>
          <w:rFonts w:asciiTheme="minorHAnsi" w:hAnsiTheme="minorHAnsi" w:cstheme="minorHAnsi"/>
        </w:rPr>
        <w:t>_________li, ________________</w:t>
      </w:r>
    </w:p>
    <w:p w:rsidR="00410A2C" w:rsidRPr="00D53D80" w:rsidRDefault="00410A2C" w:rsidP="00410A2C">
      <w:pPr>
        <w:rPr>
          <w:rFonts w:asciiTheme="minorHAnsi" w:hAnsiTheme="minorHAnsi" w:cstheme="minorHAnsi"/>
        </w:rPr>
      </w:pPr>
    </w:p>
    <w:p w:rsidR="00410A2C" w:rsidRPr="00D53D80" w:rsidRDefault="00410A2C" w:rsidP="00410A2C">
      <w:pPr>
        <w:rPr>
          <w:rFonts w:asciiTheme="minorHAnsi" w:hAnsiTheme="minorHAnsi" w:cstheme="minorHAnsi"/>
        </w:rPr>
      </w:pPr>
      <w:r w:rsidRPr="00D53D80">
        <w:rPr>
          <w:rFonts w:asciiTheme="minorHAnsi" w:hAnsiTheme="minorHAnsi" w:cstheme="minorHAnsi"/>
        </w:rPr>
        <w:t>Per Ricevuta: ______________________________________________</w:t>
      </w:r>
    </w:p>
    <w:p w:rsidR="00410A2C" w:rsidRPr="00D53D80" w:rsidRDefault="00410A2C" w:rsidP="00410A2C">
      <w:pPr>
        <w:rPr>
          <w:rFonts w:asciiTheme="minorHAnsi" w:hAnsiTheme="minorHAnsi" w:cstheme="minorHAnsi"/>
          <w:b/>
          <w:bCs/>
          <w:sz w:val="22"/>
          <w:szCs w:val="22"/>
        </w:rPr>
      </w:pPr>
    </w:p>
    <w:p w:rsidR="000F73D0" w:rsidRPr="00D53D80" w:rsidRDefault="000F73D0" w:rsidP="000F73D0">
      <w:pPr>
        <w:rPr>
          <w:rFonts w:asciiTheme="minorHAnsi" w:hAnsiTheme="minorHAnsi" w:cstheme="minorHAnsi"/>
        </w:rPr>
      </w:pPr>
    </w:p>
    <w:sectPr w:rsidR="000F73D0" w:rsidRPr="00D53D80" w:rsidSect="00952BD2">
      <w:headerReference w:type="default" r:id="rId9"/>
      <w:footerReference w:type="default" r:id="rId10"/>
      <w:pgSz w:w="11906" w:h="16838"/>
      <w:pgMar w:top="426" w:right="720" w:bottom="720" w:left="720" w:header="17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4BD1" w:rsidRDefault="00E84BD1" w:rsidP="00AB5DAA">
      <w:r>
        <w:separator/>
      </w:r>
    </w:p>
  </w:endnote>
  <w:endnote w:type="continuationSeparator" w:id="0">
    <w:p w:rsidR="00E84BD1" w:rsidRDefault="00E84BD1" w:rsidP="00AB5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6166" w:rsidRPr="00CD6166" w:rsidRDefault="00CD6166" w:rsidP="00CD6166">
    <w:pPr>
      <w:rPr>
        <w:rFonts w:ascii="Arial" w:hAnsi="Arial"/>
        <w:w w:val="90"/>
        <w:sz w:val="18"/>
        <w:szCs w:val="18"/>
        <w:lang w:val="en-US"/>
      </w:rPr>
    </w:pPr>
  </w:p>
  <w:p w:rsidR="00CD6166" w:rsidRPr="00CD6166" w:rsidRDefault="00D53D80" w:rsidP="00CD6166">
    <w:pPr>
      <w:widowControl w:val="0"/>
      <w:autoSpaceDE w:val="0"/>
      <w:autoSpaceDN w:val="0"/>
      <w:adjustRightInd w:val="0"/>
      <w:jc w:val="center"/>
      <w:rPr>
        <w:rFonts w:ascii="Arial" w:hAnsi="Arial"/>
        <w:w w:val="90"/>
        <w:sz w:val="18"/>
        <w:szCs w:val="18"/>
      </w:rPr>
    </w:pPr>
    <w:r>
      <w:rPr>
        <w:noProof/>
      </w:rPr>
      <w:pict>
        <v:line id="Line 3" o:spid="_x0000_s2049" style="position:absolute;left:0;text-align:left;flip:x;z-index:251662336;visibility:visible" from="0,-4.75pt" to="527.9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otGAIAADIEAAAOAAAAZHJzL2Uyb0RvYy54bWysU02P2yAQvVfqf0DcE9uJN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" strokeweight=".25pt"/>
      </w:pict>
    </w:r>
    <w:r w:rsidR="00CD6166" w:rsidRPr="00CD6166">
      <w:rPr>
        <w:rFonts w:ascii="Arial" w:hAnsi="Arial"/>
        <w:w w:val="90"/>
        <w:sz w:val="18"/>
        <w:szCs w:val="18"/>
        <w:lang w:val="en-US"/>
      </w:rPr>
      <w:t>Cod. Min.: LTTF0</w:t>
    </w:r>
    <w:r w:rsidR="00CD6166">
      <w:rPr>
        <w:rFonts w:ascii="Arial" w:hAnsi="Arial"/>
        <w:w w:val="90"/>
        <w:sz w:val="18"/>
        <w:szCs w:val="18"/>
        <w:lang w:val="en-US"/>
      </w:rPr>
      <w:t>9000X</w:t>
    </w:r>
    <w:r w:rsidR="00CD6166" w:rsidRPr="00CD6166">
      <w:rPr>
        <w:rFonts w:ascii="Arial" w:hAnsi="Arial"/>
        <w:w w:val="90"/>
        <w:sz w:val="18"/>
        <w:szCs w:val="18"/>
        <w:lang w:val="en-US"/>
      </w:rPr>
      <w:t xml:space="preserve"> - C.F.: 90046130598 - Tel.  </w:t>
    </w:r>
    <w:r w:rsidR="009D335D">
      <w:rPr>
        <w:rFonts w:ascii="Arial" w:hAnsi="Arial"/>
        <w:w w:val="90"/>
        <w:sz w:val="18"/>
        <w:szCs w:val="18"/>
      </w:rPr>
      <w:t xml:space="preserve">0771208080 - 0771512550 </w:t>
    </w:r>
  </w:p>
  <w:p w:rsidR="00CD6166" w:rsidRPr="009D335D" w:rsidRDefault="00CD6166" w:rsidP="00CD6166">
    <w:pPr>
      <w:widowControl w:val="0"/>
      <w:autoSpaceDE w:val="0"/>
      <w:autoSpaceDN w:val="0"/>
      <w:adjustRightInd w:val="0"/>
      <w:jc w:val="center"/>
      <w:rPr>
        <w:rFonts w:ascii="Arial" w:hAnsi="Arial"/>
        <w:w w:val="90"/>
        <w:sz w:val="18"/>
        <w:szCs w:val="18"/>
      </w:rPr>
    </w:pPr>
    <w:r w:rsidRPr="009D335D">
      <w:rPr>
        <w:rFonts w:ascii="Arial" w:hAnsi="Arial"/>
        <w:w w:val="90"/>
        <w:sz w:val="18"/>
        <w:szCs w:val="18"/>
      </w:rPr>
      <w:t>PEC: LTTF09</w:t>
    </w:r>
    <w:r w:rsidR="00952BD2" w:rsidRPr="009D335D">
      <w:rPr>
        <w:rFonts w:ascii="Arial" w:hAnsi="Arial"/>
        <w:w w:val="90"/>
        <w:sz w:val="18"/>
        <w:szCs w:val="18"/>
      </w:rPr>
      <w:t>0</w:t>
    </w:r>
    <w:r w:rsidRPr="009D335D">
      <w:rPr>
        <w:rFonts w:ascii="Arial" w:hAnsi="Arial"/>
        <w:w w:val="90"/>
        <w:sz w:val="18"/>
        <w:szCs w:val="18"/>
      </w:rPr>
      <w:t>00X@</w:t>
    </w:r>
    <w:r w:rsidR="00F071E5" w:rsidRPr="009D335D">
      <w:rPr>
        <w:rFonts w:ascii="Arial" w:hAnsi="Arial"/>
        <w:w w:val="90"/>
        <w:sz w:val="18"/>
        <w:szCs w:val="18"/>
      </w:rPr>
      <w:t>PEC.</w:t>
    </w:r>
    <w:r w:rsidRPr="009D335D">
      <w:rPr>
        <w:rFonts w:ascii="Arial" w:hAnsi="Arial"/>
        <w:w w:val="90"/>
        <w:sz w:val="18"/>
        <w:szCs w:val="18"/>
      </w:rPr>
      <w:t>istruzione</w:t>
    </w:r>
    <w:r w:rsidR="00F071E5" w:rsidRPr="009D335D">
      <w:rPr>
        <w:rFonts w:ascii="Arial" w:hAnsi="Arial"/>
        <w:w w:val="90"/>
        <w:sz w:val="18"/>
        <w:szCs w:val="18"/>
      </w:rPr>
      <w:t>.it</w:t>
    </w:r>
    <w:r w:rsidRPr="009D335D">
      <w:rPr>
        <w:rFonts w:ascii="Arial" w:hAnsi="Arial"/>
        <w:w w:val="90"/>
        <w:sz w:val="18"/>
        <w:szCs w:val="18"/>
      </w:rPr>
      <w:t xml:space="preserve"> - e-mail: LTTF09000X@istruzione.it - Sito web: www.itisfondi.</w:t>
    </w:r>
    <w:r w:rsidR="009D335D" w:rsidRPr="009D335D">
      <w:rPr>
        <w:rFonts w:ascii="Arial" w:hAnsi="Arial"/>
        <w:w w:val="90"/>
        <w:sz w:val="18"/>
        <w:szCs w:val="18"/>
      </w:rPr>
      <w:t>edu.</w:t>
    </w:r>
    <w:r w:rsidRPr="009D335D">
      <w:rPr>
        <w:rFonts w:ascii="Arial" w:hAnsi="Arial"/>
        <w:w w:val="90"/>
        <w:sz w:val="18"/>
        <w:szCs w:val="18"/>
      </w:rPr>
      <w:t xml:space="preserve">it </w:t>
    </w:r>
  </w:p>
  <w:p w:rsidR="00CD6166" w:rsidRPr="00CD6166" w:rsidRDefault="00CD6166" w:rsidP="00CD6166">
    <w:pPr>
      <w:widowControl w:val="0"/>
      <w:autoSpaceDE w:val="0"/>
      <w:autoSpaceDN w:val="0"/>
      <w:adjustRightInd w:val="0"/>
      <w:jc w:val="center"/>
      <w:rPr>
        <w:rFonts w:ascii="Arial" w:hAnsi="Arial"/>
        <w:w w:val="90"/>
        <w:sz w:val="18"/>
        <w:szCs w:val="18"/>
      </w:rPr>
    </w:pPr>
    <w:r w:rsidRPr="00CD6166">
      <w:rPr>
        <w:rFonts w:ascii="Arial" w:hAnsi="Arial"/>
        <w:w w:val="90"/>
        <w:sz w:val="18"/>
        <w:szCs w:val="18"/>
      </w:rPr>
      <w:t>Sede Aggregata: Via Selce snc - SS. COSMA E DAMIANO - Cod. Min.: LTTF0</w:t>
    </w:r>
    <w:r>
      <w:rPr>
        <w:rFonts w:ascii="Arial" w:hAnsi="Arial"/>
        <w:w w:val="90"/>
        <w:sz w:val="18"/>
        <w:szCs w:val="18"/>
      </w:rPr>
      <w:t>90011</w:t>
    </w:r>
    <w:r w:rsidRPr="00CD6166">
      <w:rPr>
        <w:rFonts w:ascii="Arial" w:hAnsi="Arial"/>
        <w:w w:val="90"/>
        <w:sz w:val="18"/>
        <w:szCs w:val="18"/>
      </w:rPr>
      <w:t xml:space="preserve"> - Tel/fax: 0771609230</w:t>
    </w:r>
  </w:p>
  <w:p w:rsidR="00CD6166" w:rsidRPr="00CD6166" w:rsidRDefault="00CD6166" w:rsidP="00CD6166">
    <w:pPr>
      <w:widowControl w:val="0"/>
      <w:tabs>
        <w:tab w:val="center" w:pos="4819"/>
        <w:tab w:val="right" w:pos="9638"/>
      </w:tabs>
      <w:autoSpaceDE w:val="0"/>
      <w:autoSpaceDN w:val="0"/>
      <w:adjustRightInd w:val="0"/>
    </w:pPr>
  </w:p>
  <w:p w:rsidR="00CD6166" w:rsidRDefault="00CD6166">
    <w:pPr>
      <w:pStyle w:val="Pidipagina"/>
    </w:pPr>
  </w:p>
  <w:p w:rsidR="00CD6166" w:rsidRDefault="00CD6166">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4BD1" w:rsidRDefault="00E84BD1" w:rsidP="00AB5DAA">
      <w:r>
        <w:separator/>
      </w:r>
    </w:p>
  </w:footnote>
  <w:footnote w:type="continuationSeparator" w:id="0">
    <w:p w:rsidR="00E84BD1" w:rsidRDefault="00E84BD1" w:rsidP="00AB5D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7304657"/>
      <w:docPartObj>
        <w:docPartGallery w:val="Page Numbers (Margins)"/>
        <w:docPartUnique/>
      </w:docPartObj>
    </w:sdtPr>
    <w:sdtEndPr/>
    <w:sdtContent>
      <w:p w:rsidR="00AB5DAA" w:rsidRDefault="00D53D80">
        <w:pPr>
          <w:pStyle w:val="Intestazione"/>
        </w:pPr>
        <w:r>
          <w:rPr>
            <w:noProof/>
            <w:lang w:eastAsia="it-IT"/>
          </w:rPr>
          <w:pict>
            <v:rect id="Rettangolo 3" o:spid="_x0000_s2050" style="position:absolute;margin-left:0;margin-top:0;width:40.2pt;height:171.9pt;z-index:251664384;visibility:visible;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" o:allowincell="f" filled="f" stroked="f">
              <v:textbox style="layout-flow:vertical;mso-layout-flow-alt:bottom-to-top;mso-next-textbox:#Rettangolo 3;mso-fit-shape-to-text:t">
                <w:txbxContent>
                  <w:p w:rsidR="00A05E5C" w:rsidRDefault="00A05E5C">
                    <w:pPr>
                      <w:pStyle w:val="Pidipagina"/>
                      <w:rPr>
                        <w:rFonts w:asciiTheme="majorHAnsi" w:eastAsiaTheme="majorEastAsia" w:hAnsiTheme="majorHAnsi" w:cstheme="majorBidi"/>
                        <w:sz w:val="44"/>
                        <w:szCs w:val="44"/>
                      </w:rPr>
                    </w:pPr>
                    <w:r>
                      <w:rPr>
                        <w:rFonts w:asciiTheme="majorHAnsi" w:eastAsiaTheme="majorEastAsia" w:hAnsiTheme="majorHAnsi" w:cstheme="majorBidi"/>
                      </w:rPr>
                      <w:t>Pag.</w:t>
                    </w:r>
                    <w:r w:rsidR="00297F8E">
                      <w:rPr>
                        <w:rFonts w:eastAsiaTheme="minorEastAsia"/>
                        <w:szCs w:val="21"/>
                      </w:rPr>
                      <w:fldChar w:fldCharType="begin"/>
                    </w:r>
                    <w:r>
                      <w:instrText>PAGE    \* MERGEFORMAT</w:instrText>
                    </w:r>
                    <w:r w:rsidR="00297F8E">
                      <w:rPr>
                        <w:rFonts w:eastAsiaTheme="minorEastAsia"/>
                        <w:szCs w:val="21"/>
                      </w:rPr>
                      <w:fldChar w:fldCharType="separate"/>
                    </w:r>
                    <w:r w:rsidR="00D53D80" w:rsidRPr="00D53D80">
                      <w:rPr>
                        <w:rFonts w:asciiTheme="majorHAnsi" w:eastAsiaTheme="majorEastAsia" w:hAnsiTheme="majorHAnsi" w:cstheme="majorBidi"/>
                        <w:noProof/>
                        <w:sz w:val="44"/>
                        <w:szCs w:val="44"/>
                      </w:rPr>
                      <w:t>7</w:t>
                    </w:r>
                    <w:r w:rsidR="00297F8E">
                      <w:rPr>
                        <w:rFonts w:asciiTheme="majorHAnsi" w:eastAsiaTheme="majorEastAsia" w:hAnsiTheme="majorHAnsi" w:cstheme="majorBidi"/>
                        <w:sz w:val="44"/>
                        <w:szCs w:val="44"/>
                      </w:rPr>
                      <w:fldChar w:fldCharType="end"/>
                    </w:r>
                  </w:p>
                </w:txbxContent>
              </v:textbox>
              <w10:wrap anchorx="margin" anchory="margin"/>
            </v:rect>
          </w:pict>
        </w:r>
      </w:p>
    </w:sdtContent>
  </w:sdt>
  <w:p w:rsidR="00883FF5" w:rsidRDefault="00883FF5" w:rsidP="004838DF">
    <w:pPr>
      <w:keepNext/>
      <w:widowControl w:val="0"/>
      <w:autoSpaceDE w:val="0"/>
      <w:autoSpaceDN w:val="0"/>
      <w:adjustRightInd w:val="0"/>
      <w:ind w:left="-567"/>
      <w:jc w:val="center"/>
      <w:outlineLvl w:val="0"/>
    </w:pPr>
  </w:p>
  <w:p w:rsidR="004838DF" w:rsidRPr="00883FF5" w:rsidRDefault="00284EC9" w:rsidP="004838DF">
    <w:pPr>
      <w:keepNext/>
      <w:widowControl w:val="0"/>
      <w:autoSpaceDE w:val="0"/>
      <w:autoSpaceDN w:val="0"/>
      <w:adjustRightInd w:val="0"/>
      <w:ind w:left="-567"/>
      <w:jc w:val="center"/>
      <w:outlineLvl w:val="0"/>
      <w:rPr>
        <w:rFonts w:asciiTheme="minorHAnsi" w:hAnsiTheme="minorHAnsi" w:cstheme="minorHAnsi"/>
        <w:sz w:val="28"/>
        <w:szCs w:val="28"/>
      </w:rPr>
    </w:pPr>
    <w:r>
      <w:rPr>
        <w:rFonts w:asciiTheme="minorHAnsi" w:hAnsiTheme="minorHAnsi" w:cstheme="minorHAnsi"/>
        <w:sz w:val="28"/>
        <w:szCs w:val="28"/>
      </w:rPr>
      <w:t xml:space="preserve"> </w:t>
    </w:r>
    <w:r w:rsidR="002259AD">
      <w:rPr>
        <w:rFonts w:asciiTheme="minorHAnsi" w:hAnsiTheme="minorHAnsi" w:cstheme="minorHAnsi"/>
        <w:sz w:val="28"/>
        <w:szCs w:val="28"/>
      </w:rPr>
      <w:t xml:space="preserve">    </w:t>
    </w:r>
    <w:r w:rsidR="007A25B8" w:rsidRPr="00883FF5">
      <w:rPr>
        <w:rFonts w:asciiTheme="minorHAnsi" w:hAnsiTheme="minorHAnsi" w:cstheme="minorHAnsi"/>
        <w:sz w:val="28"/>
        <w:szCs w:val="28"/>
      </w:rPr>
      <w:t>Ministero dell’Istruzione</w:t>
    </w:r>
  </w:p>
  <w:p w:rsidR="004838DF" w:rsidRPr="00883FF5" w:rsidRDefault="002259AD" w:rsidP="004838DF">
    <w:pPr>
      <w:keepNext/>
      <w:widowControl w:val="0"/>
      <w:autoSpaceDE w:val="0"/>
      <w:autoSpaceDN w:val="0"/>
      <w:adjustRightInd w:val="0"/>
      <w:ind w:left="-567"/>
      <w:jc w:val="center"/>
      <w:outlineLvl w:val="1"/>
      <w:rPr>
        <w:rFonts w:asciiTheme="minorHAnsi" w:hAnsiTheme="minorHAnsi" w:cstheme="minorHAnsi"/>
        <w:smallCaps/>
        <w:sz w:val="28"/>
        <w:szCs w:val="28"/>
      </w:rPr>
    </w:pPr>
    <w:r>
      <w:rPr>
        <w:rFonts w:asciiTheme="minorHAnsi" w:hAnsiTheme="minorHAnsi" w:cstheme="minorHAnsi"/>
        <w:smallCaps/>
        <w:sz w:val="28"/>
        <w:szCs w:val="28"/>
      </w:rPr>
      <w:t xml:space="preserve">    </w:t>
    </w:r>
    <w:r w:rsidR="00284EC9">
      <w:rPr>
        <w:rFonts w:asciiTheme="minorHAnsi" w:hAnsiTheme="minorHAnsi" w:cstheme="minorHAnsi"/>
        <w:smallCaps/>
        <w:sz w:val="28"/>
        <w:szCs w:val="28"/>
      </w:rPr>
      <w:t xml:space="preserve"> </w:t>
    </w:r>
    <w:r w:rsidR="004838DF" w:rsidRPr="00883FF5">
      <w:rPr>
        <w:rFonts w:asciiTheme="minorHAnsi" w:hAnsiTheme="minorHAnsi" w:cstheme="minorHAnsi"/>
        <w:smallCaps/>
        <w:sz w:val="28"/>
        <w:szCs w:val="28"/>
      </w:rPr>
      <w:t xml:space="preserve">Ufficio Scolastico regionale per il Lazio </w:t>
    </w:r>
  </w:p>
  <w:p w:rsidR="004838DF" w:rsidRPr="004838DF" w:rsidRDefault="00883FF5" w:rsidP="004838DF">
    <w:pPr>
      <w:keepNext/>
      <w:widowControl w:val="0"/>
      <w:autoSpaceDE w:val="0"/>
      <w:autoSpaceDN w:val="0"/>
      <w:adjustRightInd w:val="0"/>
      <w:ind w:left="-567"/>
      <w:jc w:val="center"/>
      <w:outlineLvl w:val="2"/>
      <w:rPr>
        <w:rFonts w:ascii="Arial Rounded MT Bold" w:hAnsi="Arial Rounded MT Bold"/>
        <w:i/>
        <w:iCs/>
        <w:sz w:val="36"/>
        <w:szCs w:val="36"/>
      </w:rPr>
    </w:pPr>
    <w:r>
      <w:rPr>
        <w:noProof/>
      </w:rPr>
      <w:drawing>
        <wp:anchor distT="0" distB="0" distL="114300" distR="114300" simplePos="0" relativeHeight="251659264" behindDoc="0" locked="0" layoutInCell="1" allowOverlap="1" wp14:anchorId="3AE4F611" wp14:editId="7CC0B21B">
          <wp:simplePos x="0" y="0"/>
          <wp:positionH relativeFrom="column">
            <wp:posOffset>41226</wp:posOffset>
          </wp:positionH>
          <wp:positionV relativeFrom="paragraph">
            <wp:posOffset>43815</wp:posOffset>
          </wp:positionV>
          <wp:extent cx="749060" cy="785446"/>
          <wp:effectExtent l="0" t="0" r="0" b="0"/>
          <wp:wrapNone/>
          <wp:docPr id="1" name="Immagine 1" descr="LOGO repub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LOGO repubbl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060" cy="785446"/>
                  </a:xfrm>
                  <a:prstGeom prst="rect">
                    <a:avLst/>
                  </a:prstGeom>
                  <a:noFill/>
                  <a:ln>
                    <a:noFill/>
                  </a:ln>
                </pic:spPr>
              </pic:pic>
            </a:graphicData>
          </a:graphic>
        </wp:anchor>
      </w:drawing>
    </w:r>
    <w:r>
      <w:rPr>
        <w:rFonts w:ascii="Arial Rounded MT Bold" w:hAnsi="Arial Rounded MT Bold"/>
        <w:i/>
        <w:iCs/>
        <w:sz w:val="36"/>
        <w:szCs w:val="36"/>
      </w:rPr>
      <w:t xml:space="preserve">            </w:t>
    </w:r>
    <w:r>
      <w:rPr>
        <w:rFonts w:ascii="Arial Rounded MT Bold" w:hAnsi="Arial Rounded MT Bold"/>
        <w:i/>
        <w:iCs/>
        <w:sz w:val="36"/>
        <w:szCs w:val="36"/>
      </w:rPr>
      <w:tab/>
    </w:r>
    <w:r>
      <w:rPr>
        <w:rFonts w:ascii="Arial Rounded MT Bold" w:hAnsi="Arial Rounded MT Bold"/>
        <w:i/>
        <w:iCs/>
        <w:sz w:val="36"/>
        <w:szCs w:val="36"/>
      </w:rPr>
      <w:tab/>
    </w:r>
    <w:r w:rsidR="002259AD">
      <w:rPr>
        <w:rFonts w:ascii="Arial Rounded MT Bold" w:hAnsi="Arial Rounded MT Bold"/>
        <w:i/>
        <w:iCs/>
        <w:sz w:val="36"/>
        <w:szCs w:val="36"/>
      </w:rPr>
      <w:t xml:space="preserve"> </w:t>
    </w:r>
    <w:r w:rsidR="002B2E2D">
      <w:rPr>
        <w:rFonts w:ascii="Arial Rounded MT Bold" w:hAnsi="Arial Rounded MT Bold"/>
        <w:i/>
        <w:iCs/>
        <w:sz w:val="36"/>
        <w:szCs w:val="36"/>
      </w:rPr>
      <w:t xml:space="preserve"> </w:t>
    </w:r>
    <w:r w:rsidR="004838DF" w:rsidRPr="004838DF">
      <w:rPr>
        <w:rFonts w:ascii="Arial Rounded MT Bold" w:hAnsi="Arial Rounded MT Bold"/>
        <w:i/>
        <w:iCs/>
        <w:sz w:val="36"/>
        <w:szCs w:val="36"/>
      </w:rPr>
      <w:t>Istituto Tecnico Industriale “A. Pacinotti”</w:t>
    </w:r>
    <w:r w:rsidR="004838DF">
      <w:rPr>
        <w:rFonts w:ascii="Arial Rounded MT Bold" w:hAnsi="Arial Rounded MT Bold"/>
        <w:i/>
        <w:iCs/>
        <w:sz w:val="36"/>
        <w:szCs w:val="36"/>
      </w:rPr>
      <w:t xml:space="preserve">      </w:t>
    </w:r>
    <w:r w:rsidR="00E1399B">
      <w:rPr>
        <w:rFonts w:ascii="Arial Rounded MT Bold" w:hAnsi="Arial Rounded MT Bold"/>
        <w:i/>
        <w:iCs/>
        <w:noProof/>
        <w:sz w:val="36"/>
        <w:szCs w:val="36"/>
      </w:rPr>
      <w:drawing>
        <wp:inline distT="0" distB="0" distL="0" distR="0" wp14:anchorId="077D9E0A" wp14:editId="79248C38">
          <wp:extent cx="762000" cy="737762"/>
          <wp:effectExtent l="0" t="0" r="0" b="5715"/>
          <wp:docPr id="3" name="Immagine 3" descr="C:\Users\PC\Desktop\Pacinotti 2020-21\Logo ITI PACINOTT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cinotti 2020-21\Logo ITI PACINOTTI.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2649" cy="748072"/>
                  </a:xfrm>
                  <a:prstGeom prst="rect">
                    <a:avLst/>
                  </a:prstGeom>
                  <a:noFill/>
                  <a:ln>
                    <a:noFill/>
                  </a:ln>
                </pic:spPr>
              </pic:pic>
            </a:graphicData>
          </a:graphic>
        </wp:inline>
      </w:drawing>
    </w:r>
  </w:p>
  <w:p w:rsidR="004838DF" w:rsidRPr="004838DF" w:rsidRDefault="004838DF" w:rsidP="004838DF">
    <w:pPr>
      <w:widowControl w:val="0"/>
      <w:tabs>
        <w:tab w:val="center" w:pos="4819"/>
        <w:tab w:val="right" w:pos="9638"/>
      </w:tabs>
      <w:autoSpaceDE w:val="0"/>
      <w:autoSpaceDN w:val="0"/>
      <w:adjustRightInd w:val="0"/>
      <w:ind w:left="-567"/>
      <w:jc w:val="center"/>
      <w:rPr>
        <w:rFonts w:ascii="Arial Rounded MT Bold" w:hAnsi="Arial Rounded MT Bold"/>
        <w:i/>
        <w:smallCaps/>
        <w:sz w:val="18"/>
        <w:szCs w:val="18"/>
      </w:rPr>
    </w:pPr>
    <w:r w:rsidRPr="004838DF">
      <w:rPr>
        <w:rFonts w:ascii="Arial Rounded MT Bold" w:hAnsi="Arial Rounded MT Bold"/>
        <w:b/>
        <w:i/>
        <w:smallCaps/>
        <w:sz w:val="18"/>
        <w:szCs w:val="18"/>
      </w:rPr>
      <w:t>Istituto Tecnico Tecnologico - Liceo Scientifico delle Scienze Applicate</w:t>
    </w:r>
  </w:p>
  <w:p w:rsidR="004838DF" w:rsidRPr="00284EC9" w:rsidRDefault="004838DF" w:rsidP="004838DF">
    <w:pPr>
      <w:widowControl w:val="0"/>
      <w:tabs>
        <w:tab w:val="center" w:pos="4819"/>
        <w:tab w:val="right" w:pos="9638"/>
      </w:tabs>
      <w:autoSpaceDE w:val="0"/>
      <w:autoSpaceDN w:val="0"/>
      <w:adjustRightInd w:val="0"/>
      <w:ind w:left="-567"/>
      <w:jc w:val="center"/>
      <w:rPr>
        <w:rFonts w:asciiTheme="minorHAnsi" w:hAnsiTheme="minorHAnsi" w:cstheme="minorHAnsi"/>
        <w:i/>
        <w:smallCaps/>
        <w:sz w:val="20"/>
      </w:rPr>
    </w:pPr>
    <w:r w:rsidRPr="00284EC9">
      <w:rPr>
        <w:rFonts w:asciiTheme="minorHAnsi" w:hAnsiTheme="minorHAnsi" w:cstheme="minorHAnsi"/>
        <w:w w:val="90"/>
        <w:sz w:val="20"/>
        <w:szCs w:val="20"/>
      </w:rPr>
      <w:t>FONDI (LT) - Via Appia lato Itri, 75</w:t>
    </w:r>
  </w:p>
  <w:p w:rsidR="004838DF" w:rsidRDefault="004838DF">
    <w:pPr>
      <w:pStyle w:val="Intestazione"/>
    </w:pPr>
  </w:p>
  <w:p w:rsidR="004838DF" w:rsidRDefault="004838DF" w:rsidP="00B31CB8">
    <w:pPr>
      <w:pStyle w:val="Intestazione"/>
      <w:jc w:val="center"/>
    </w:pPr>
  </w:p>
  <w:p w:rsidR="004838DF" w:rsidRDefault="004838DF">
    <w:pPr>
      <w:pStyle w:val="Intestazione"/>
    </w:pPr>
  </w:p>
  <w:p w:rsidR="004838DF" w:rsidRDefault="004838DF">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olor w:val="auto"/>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olor w:val="auto"/>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olor w:val="auto"/>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nsid w:val="00000003"/>
    <w:multiLevelType w:val="multilevel"/>
    <w:tmpl w:val="00000003"/>
    <w:name w:val="WW8Num3"/>
    <w:lvl w:ilvl="0">
      <w:start w:val="1"/>
      <w:numFmt w:val="bullet"/>
      <w:lvlText w:val=""/>
      <w:lvlJc w:val="left"/>
      <w:pPr>
        <w:tabs>
          <w:tab w:val="num" w:pos="788"/>
        </w:tabs>
        <w:ind w:left="788" w:hanging="360"/>
      </w:pPr>
      <w:rPr>
        <w:rFonts w:ascii="Wingdings 2" w:hAnsi="Wingdings 2"/>
        <w:color w:val="auto"/>
      </w:rPr>
    </w:lvl>
    <w:lvl w:ilvl="1">
      <w:start w:val="1"/>
      <w:numFmt w:val="bullet"/>
      <w:lvlText w:val="◦"/>
      <w:lvlJc w:val="left"/>
      <w:pPr>
        <w:tabs>
          <w:tab w:val="num" w:pos="1148"/>
        </w:tabs>
        <w:ind w:left="1148" w:hanging="360"/>
      </w:pPr>
      <w:rPr>
        <w:rFonts w:ascii="OpenSymbol" w:hAnsi="OpenSymbol" w:cs="Courier New"/>
      </w:rPr>
    </w:lvl>
    <w:lvl w:ilvl="2">
      <w:start w:val="1"/>
      <w:numFmt w:val="bullet"/>
      <w:lvlText w:val="▪"/>
      <w:lvlJc w:val="left"/>
      <w:pPr>
        <w:tabs>
          <w:tab w:val="num" w:pos="1508"/>
        </w:tabs>
        <w:ind w:left="1508" w:hanging="360"/>
      </w:pPr>
      <w:rPr>
        <w:rFonts w:ascii="OpenSymbol" w:hAnsi="OpenSymbol" w:cs="Courier New"/>
      </w:rPr>
    </w:lvl>
    <w:lvl w:ilvl="3">
      <w:start w:val="1"/>
      <w:numFmt w:val="bullet"/>
      <w:lvlText w:val=""/>
      <w:lvlJc w:val="left"/>
      <w:pPr>
        <w:tabs>
          <w:tab w:val="num" w:pos="1868"/>
        </w:tabs>
        <w:ind w:left="1868" w:hanging="360"/>
      </w:pPr>
      <w:rPr>
        <w:rFonts w:ascii="Wingdings 2" w:hAnsi="Wingdings 2"/>
        <w:color w:val="auto"/>
      </w:rPr>
    </w:lvl>
    <w:lvl w:ilvl="4">
      <w:start w:val="1"/>
      <w:numFmt w:val="bullet"/>
      <w:lvlText w:val="◦"/>
      <w:lvlJc w:val="left"/>
      <w:pPr>
        <w:tabs>
          <w:tab w:val="num" w:pos="2228"/>
        </w:tabs>
        <w:ind w:left="2228" w:hanging="360"/>
      </w:pPr>
      <w:rPr>
        <w:rFonts w:ascii="OpenSymbol" w:hAnsi="OpenSymbol" w:cs="Courier New"/>
      </w:rPr>
    </w:lvl>
    <w:lvl w:ilvl="5">
      <w:start w:val="1"/>
      <w:numFmt w:val="bullet"/>
      <w:lvlText w:val="▪"/>
      <w:lvlJc w:val="left"/>
      <w:pPr>
        <w:tabs>
          <w:tab w:val="num" w:pos="2588"/>
        </w:tabs>
        <w:ind w:left="2588" w:hanging="360"/>
      </w:pPr>
      <w:rPr>
        <w:rFonts w:ascii="OpenSymbol" w:hAnsi="OpenSymbol" w:cs="Courier New"/>
      </w:rPr>
    </w:lvl>
    <w:lvl w:ilvl="6">
      <w:start w:val="1"/>
      <w:numFmt w:val="bullet"/>
      <w:lvlText w:val=""/>
      <w:lvlJc w:val="left"/>
      <w:pPr>
        <w:tabs>
          <w:tab w:val="num" w:pos="2948"/>
        </w:tabs>
        <w:ind w:left="2948" w:hanging="360"/>
      </w:pPr>
      <w:rPr>
        <w:rFonts w:ascii="Wingdings 2" w:hAnsi="Wingdings 2"/>
        <w:color w:val="auto"/>
      </w:rPr>
    </w:lvl>
    <w:lvl w:ilvl="7">
      <w:start w:val="1"/>
      <w:numFmt w:val="bullet"/>
      <w:lvlText w:val="◦"/>
      <w:lvlJc w:val="left"/>
      <w:pPr>
        <w:tabs>
          <w:tab w:val="num" w:pos="3308"/>
        </w:tabs>
        <w:ind w:left="3308" w:hanging="360"/>
      </w:pPr>
      <w:rPr>
        <w:rFonts w:ascii="OpenSymbol" w:hAnsi="OpenSymbol" w:cs="Courier New"/>
      </w:rPr>
    </w:lvl>
    <w:lvl w:ilvl="8">
      <w:start w:val="1"/>
      <w:numFmt w:val="bullet"/>
      <w:lvlText w:val="▪"/>
      <w:lvlJc w:val="left"/>
      <w:pPr>
        <w:tabs>
          <w:tab w:val="num" w:pos="3668"/>
        </w:tabs>
        <w:ind w:left="3668" w:hanging="360"/>
      </w:pPr>
      <w:rPr>
        <w:rFonts w:ascii="OpenSymbol" w:hAnsi="OpenSymbol" w:cs="Courier New"/>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cs="Courier New"/>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Courier New"/>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Courier New"/>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5"/>
    <w:multiLevelType w:val="multilevel"/>
    <w:tmpl w:val="00000005"/>
    <w:name w:val="WW8Num5"/>
    <w:lvl w:ilvl="0">
      <w:start w:val="1"/>
      <w:numFmt w:val="bullet"/>
      <w:lvlText w:val=""/>
      <w:lvlJc w:val="left"/>
      <w:pPr>
        <w:tabs>
          <w:tab w:val="num" w:pos="960"/>
        </w:tabs>
        <w:ind w:left="960" w:hanging="360"/>
      </w:pPr>
      <w:rPr>
        <w:rFonts w:ascii="Wingdings 2" w:hAnsi="Wingdings 2" w:cs="Courier New"/>
      </w:rPr>
    </w:lvl>
    <w:lvl w:ilvl="1">
      <w:start w:val="1"/>
      <w:numFmt w:val="bullet"/>
      <w:lvlText w:val="◦"/>
      <w:lvlJc w:val="left"/>
      <w:pPr>
        <w:tabs>
          <w:tab w:val="num" w:pos="1320"/>
        </w:tabs>
        <w:ind w:left="1320" w:hanging="360"/>
      </w:pPr>
      <w:rPr>
        <w:rFonts w:ascii="OpenSymbol" w:hAnsi="OpenSymbol" w:cs="OpenSymbol"/>
      </w:rPr>
    </w:lvl>
    <w:lvl w:ilvl="2">
      <w:start w:val="1"/>
      <w:numFmt w:val="bullet"/>
      <w:lvlText w:val="▪"/>
      <w:lvlJc w:val="left"/>
      <w:pPr>
        <w:tabs>
          <w:tab w:val="num" w:pos="1680"/>
        </w:tabs>
        <w:ind w:left="1680" w:hanging="360"/>
      </w:pPr>
      <w:rPr>
        <w:rFonts w:ascii="OpenSymbol" w:hAnsi="OpenSymbol" w:cs="OpenSymbol"/>
      </w:rPr>
    </w:lvl>
    <w:lvl w:ilvl="3">
      <w:start w:val="1"/>
      <w:numFmt w:val="bullet"/>
      <w:lvlText w:val=""/>
      <w:lvlJc w:val="left"/>
      <w:pPr>
        <w:tabs>
          <w:tab w:val="num" w:pos="2040"/>
        </w:tabs>
        <w:ind w:left="2040" w:hanging="360"/>
      </w:pPr>
      <w:rPr>
        <w:rFonts w:ascii="Wingdings 2" w:hAnsi="Wingdings 2" w:cs="Courier New"/>
      </w:rPr>
    </w:lvl>
    <w:lvl w:ilvl="4">
      <w:start w:val="1"/>
      <w:numFmt w:val="bullet"/>
      <w:lvlText w:val="◦"/>
      <w:lvlJc w:val="left"/>
      <w:pPr>
        <w:tabs>
          <w:tab w:val="num" w:pos="2400"/>
        </w:tabs>
        <w:ind w:left="2400" w:hanging="360"/>
      </w:pPr>
      <w:rPr>
        <w:rFonts w:ascii="OpenSymbol" w:hAnsi="OpenSymbol" w:cs="OpenSymbol"/>
      </w:rPr>
    </w:lvl>
    <w:lvl w:ilvl="5">
      <w:start w:val="1"/>
      <w:numFmt w:val="bullet"/>
      <w:lvlText w:val="▪"/>
      <w:lvlJc w:val="left"/>
      <w:pPr>
        <w:tabs>
          <w:tab w:val="num" w:pos="2760"/>
        </w:tabs>
        <w:ind w:left="2760" w:hanging="360"/>
      </w:pPr>
      <w:rPr>
        <w:rFonts w:ascii="OpenSymbol" w:hAnsi="OpenSymbol" w:cs="OpenSymbol"/>
      </w:rPr>
    </w:lvl>
    <w:lvl w:ilvl="6">
      <w:start w:val="1"/>
      <w:numFmt w:val="bullet"/>
      <w:lvlText w:val=""/>
      <w:lvlJc w:val="left"/>
      <w:pPr>
        <w:tabs>
          <w:tab w:val="num" w:pos="3120"/>
        </w:tabs>
        <w:ind w:left="3120" w:hanging="360"/>
      </w:pPr>
      <w:rPr>
        <w:rFonts w:ascii="Wingdings 2" w:hAnsi="Wingdings 2" w:cs="Courier New"/>
      </w:rPr>
    </w:lvl>
    <w:lvl w:ilvl="7">
      <w:start w:val="1"/>
      <w:numFmt w:val="bullet"/>
      <w:lvlText w:val="◦"/>
      <w:lvlJc w:val="left"/>
      <w:pPr>
        <w:tabs>
          <w:tab w:val="num" w:pos="3480"/>
        </w:tabs>
        <w:ind w:left="3480" w:hanging="360"/>
      </w:pPr>
      <w:rPr>
        <w:rFonts w:ascii="OpenSymbol" w:hAnsi="OpenSymbol" w:cs="OpenSymbol"/>
      </w:rPr>
    </w:lvl>
    <w:lvl w:ilvl="8">
      <w:start w:val="1"/>
      <w:numFmt w:val="bullet"/>
      <w:lvlText w:val="▪"/>
      <w:lvlJc w:val="left"/>
      <w:pPr>
        <w:tabs>
          <w:tab w:val="num" w:pos="3840"/>
        </w:tabs>
        <w:ind w:left="3840" w:hanging="360"/>
      </w:pPr>
      <w:rPr>
        <w:rFonts w:ascii="OpenSymbol" w:hAnsi="OpenSymbol" w:cs="OpenSymbol"/>
      </w:rPr>
    </w:lvl>
  </w:abstractNum>
  <w:abstractNum w:abstractNumId="4">
    <w:nsid w:val="00000006"/>
    <w:multiLevelType w:val="multilevel"/>
    <w:tmpl w:val="00000006"/>
    <w:name w:val="WW8Num6"/>
    <w:lvl w:ilvl="0">
      <w:start w:val="1"/>
      <w:numFmt w:val="bullet"/>
      <w:lvlText w:val=""/>
      <w:lvlJc w:val="left"/>
      <w:pPr>
        <w:tabs>
          <w:tab w:val="num" w:pos="821"/>
        </w:tabs>
        <w:ind w:left="821" w:hanging="360"/>
      </w:pPr>
      <w:rPr>
        <w:rFonts w:ascii="Wingdings 2" w:hAnsi="Wingdings 2"/>
        <w:color w:val="auto"/>
      </w:rPr>
    </w:lvl>
    <w:lvl w:ilvl="1">
      <w:start w:val="1"/>
      <w:numFmt w:val="bullet"/>
      <w:lvlText w:val="◦"/>
      <w:lvlJc w:val="left"/>
      <w:pPr>
        <w:tabs>
          <w:tab w:val="num" w:pos="1181"/>
        </w:tabs>
        <w:ind w:left="1181" w:hanging="360"/>
      </w:pPr>
      <w:rPr>
        <w:rFonts w:ascii="OpenSymbol" w:hAnsi="OpenSymbol" w:cs="Courier New"/>
      </w:rPr>
    </w:lvl>
    <w:lvl w:ilvl="2">
      <w:start w:val="1"/>
      <w:numFmt w:val="bullet"/>
      <w:lvlText w:val="▪"/>
      <w:lvlJc w:val="left"/>
      <w:pPr>
        <w:tabs>
          <w:tab w:val="num" w:pos="1541"/>
        </w:tabs>
        <w:ind w:left="1541" w:hanging="360"/>
      </w:pPr>
      <w:rPr>
        <w:rFonts w:ascii="OpenSymbol" w:hAnsi="OpenSymbol" w:cs="Courier New"/>
      </w:rPr>
    </w:lvl>
    <w:lvl w:ilvl="3">
      <w:start w:val="1"/>
      <w:numFmt w:val="bullet"/>
      <w:lvlText w:val=""/>
      <w:lvlJc w:val="left"/>
      <w:pPr>
        <w:tabs>
          <w:tab w:val="num" w:pos="1901"/>
        </w:tabs>
        <w:ind w:left="1901" w:hanging="360"/>
      </w:pPr>
      <w:rPr>
        <w:rFonts w:ascii="Wingdings 2" w:hAnsi="Wingdings 2"/>
        <w:color w:val="auto"/>
      </w:rPr>
    </w:lvl>
    <w:lvl w:ilvl="4">
      <w:start w:val="1"/>
      <w:numFmt w:val="bullet"/>
      <w:lvlText w:val="◦"/>
      <w:lvlJc w:val="left"/>
      <w:pPr>
        <w:tabs>
          <w:tab w:val="num" w:pos="2261"/>
        </w:tabs>
        <w:ind w:left="2261" w:hanging="360"/>
      </w:pPr>
      <w:rPr>
        <w:rFonts w:ascii="OpenSymbol" w:hAnsi="OpenSymbol" w:cs="Courier New"/>
      </w:rPr>
    </w:lvl>
    <w:lvl w:ilvl="5">
      <w:start w:val="1"/>
      <w:numFmt w:val="bullet"/>
      <w:lvlText w:val="▪"/>
      <w:lvlJc w:val="left"/>
      <w:pPr>
        <w:tabs>
          <w:tab w:val="num" w:pos="2621"/>
        </w:tabs>
        <w:ind w:left="2621" w:hanging="360"/>
      </w:pPr>
      <w:rPr>
        <w:rFonts w:ascii="OpenSymbol" w:hAnsi="OpenSymbol" w:cs="Courier New"/>
      </w:rPr>
    </w:lvl>
    <w:lvl w:ilvl="6">
      <w:start w:val="1"/>
      <w:numFmt w:val="bullet"/>
      <w:lvlText w:val=""/>
      <w:lvlJc w:val="left"/>
      <w:pPr>
        <w:tabs>
          <w:tab w:val="num" w:pos="2981"/>
        </w:tabs>
        <w:ind w:left="2981" w:hanging="360"/>
      </w:pPr>
      <w:rPr>
        <w:rFonts w:ascii="Wingdings 2" w:hAnsi="Wingdings 2"/>
        <w:color w:val="auto"/>
      </w:rPr>
    </w:lvl>
    <w:lvl w:ilvl="7">
      <w:start w:val="1"/>
      <w:numFmt w:val="bullet"/>
      <w:lvlText w:val="◦"/>
      <w:lvlJc w:val="left"/>
      <w:pPr>
        <w:tabs>
          <w:tab w:val="num" w:pos="3341"/>
        </w:tabs>
        <w:ind w:left="3341" w:hanging="360"/>
      </w:pPr>
      <w:rPr>
        <w:rFonts w:ascii="OpenSymbol" w:hAnsi="OpenSymbol" w:cs="Courier New"/>
      </w:rPr>
    </w:lvl>
    <w:lvl w:ilvl="8">
      <w:start w:val="1"/>
      <w:numFmt w:val="bullet"/>
      <w:lvlText w:val="▪"/>
      <w:lvlJc w:val="left"/>
      <w:pPr>
        <w:tabs>
          <w:tab w:val="num" w:pos="3701"/>
        </w:tabs>
        <w:ind w:left="3701" w:hanging="360"/>
      </w:pPr>
      <w:rPr>
        <w:rFonts w:ascii="OpenSymbol" w:hAnsi="OpenSymbol" w:cs="Courier New"/>
      </w:rPr>
    </w:lvl>
  </w:abstractNum>
  <w:abstractNum w:abstractNumId="5">
    <w:nsid w:val="002B2E9C"/>
    <w:multiLevelType w:val="hybridMultilevel"/>
    <w:tmpl w:val="AADEA128"/>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6">
    <w:nsid w:val="01B52293"/>
    <w:multiLevelType w:val="hybridMultilevel"/>
    <w:tmpl w:val="BA0E4906"/>
    <w:lvl w:ilvl="0" w:tplc="92AEBFCE">
      <w:start w:val="1"/>
      <w:numFmt w:val="decimal"/>
      <w:lvlText w:val="%1."/>
      <w:lvlJc w:val="left"/>
      <w:pPr>
        <w:ind w:left="405" w:hanging="360"/>
      </w:pPr>
    </w:lvl>
    <w:lvl w:ilvl="1" w:tplc="04100019">
      <w:start w:val="1"/>
      <w:numFmt w:val="lowerLetter"/>
      <w:lvlText w:val="%2."/>
      <w:lvlJc w:val="left"/>
      <w:pPr>
        <w:ind w:left="1125" w:hanging="360"/>
      </w:pPr>
    </w:lvl>
    <w:lvl w:ilvl="2" w:tplc="0410001B">
      <w:start w:val="1"/>
      <w:numFmt w:val="lowerRoman"/>
      <w:lvlText w:val="%3."/>
      <w:lvlJc w:val="right"/>
      <w:pPr>
        <w:ind w:left="1845" w:hanging="180"/>
      </w:pPr>
    </w:lvl>
    <w:lvl w:ilvl="3" w:tplc="0410000F">
      <w:start w:val="1"/>
      <w:numFmt w:val="decimal"/>
      <w:lvlText w:val="%4."/>
      <w:lvlJc w:val="left"/>
      <w:pPr>
        <w:ind w:left="2565" w:hanging="360"/>
      </w:pPr>
    </w:lvl>
    <w:lvl w:ilvl="4" w:tplc="04100019">
      <w:start w:val="1"/>
      <w:numFmt w:val="lowerLetter"/>
      <w:lvlText w:val="%5."/>
      <w:lvlJc w:val="left"/>
      <w:pPr>
        <w:ind w:left="3285" w:hanging="360"/>
      </w:pPr>
    </w:lvl>
    <w:lvl w:ilvl="5" w:tplc="0410001B">
      <w:start w:val="1"/>
      <w:numFmt w:val="lowerRoman"/>
      <w:lvlText w:val="%6."/>
      <w:lvlJc w:val="right"/>
      <w:pPr>
        <w:ind w:left="4005" w:hanging="180"/>
      </w:pPr>
    </w:lvl>
    <w:lvl w:ilvl="6" w:tplc="0410000F">
      <w:start w:val="1"/>
      <w:numFmt w:val="decimal"/>
      <w:lvlText w:val="%7."/>
      <w:lvlJc w:val="left"/>
      <w:pPr>
        <w:ind w:left="4725" w:hanging="360"/>
      </w:pPr>
    </w:lvl>
    <w:lvl w:ilvl="7" w:tplc="04100019">
      <w:start w:val="1"/>
      <w:numFmt w:val="lowerLetter"/>
      <w:lvlText w:val="%8."/>
      <w:lvlJc w:val="left"/>
      <w:pPr>
        <w:ind w:left="5445" w:hanging="360"/>
      </w:pPr>
    </w:lvl>
    <w:lvl w:ilvl="8" w:tplc="0410001B">
      <w:start w:val="1"/>
      <w:numFmt w:val="lowerRoman"/>
      <w:lvlText w:val="%9."/>
      <w:lvlJc w:val="right"/>
      <w:pPr>
        <w:ind w:left="6165" w:hanging="180"/>
      </w:pPr>
    </w:lvl>
  </w:abstractNum>
  <w:abstractNum w:abstractNumId="7">
    <w:nsid w:val="0535629C"/>
    <w:multiLevelType w:val="hybridMultilevel"/>
    <w:tmpl w:val="76E6F632"/>
    <w:lvl w:ilvl="0" w:tplc="340AE902">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nsid w:val="093C7D4C"/>
    <w:multiLevelType w:val="hybridMultilevel"/>
    <w:tmpl w:val="B7861EA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nsid w:val="0B543D82"/>
    <w:multiLevelType w:val="hybridMultilevel"/>
    <w:tmpl w:val="289E842C"/>
    <w:lvl w:ilvl="0" w:tplc="1B0844F4">
      <w:start w:val="1"/>
      <w:numFmt w:val="decimal"/>
      <w:lvlText w:val="%1."/>
      <w:lvlJc w:val="left"/>
      <w:pPr>
        <w:ind w:left="360" w:hanging="360"/>
      </w:pPr>
      <w:rPr>
        <w:color w:val="auto"/>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
    <w:nsid w:val="0B754584"/>
    <w:multiLevelType w:val="hybridMultilevel"/>
    <w:tmpl w:val="07F6E20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13B406C6"/>
    <w:multiLevelType w:val="hybridMultilevel"/>
    <w:tmpl w:val="25CEB81E"/>
    <w:lvl w:ilvl="0" w:tplc="60B2F450">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nsid w:val="14A53C50"/>
    <w:multiLevelType w:val="hybridMultilevel"/>
    <w:tmpl w:val="C86215B0"/>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EB7625F"/>
    <w:multiLevelType w:val="hybridMultilevel"/>
    <w:tmpl w:val="84FAD7DA"/>
    <w:lvl w:ilvl="0" w:tplc="2ABE21A2">
      <w:start w:val="1"/>
      <w:numFmt w:val="upperLetter"/>
      <w:lvlText w:val="%1."/>
      <w:lvlJc w:val="left"/>
      <w:pPr>
        <w:ind w:left="720" w:hanging="360"/>
      </w:pPr>
      <w:rPr>
        <w:rFonts w:hint="default"/>
        <w:color w:val="FF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34C22C2B"/>
    <w:multiLevelType w:val="hybridMultilevel"/>
    <w:tmpl w:val="6010B36E"/>
    <w:lvl w:ilvl="0" w:tplc="61AC9882">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97917C0"/>
    <w:multiLevelType w:val="hybridMultilevel"/>
    <w:tmpl w:val="AD16C21C"/>
    <w:lvl w:ilvl="0" w:tplc="176E5FD4">
      <w:numFmt w:val="bullet"/>
      <w:lvlText w:val="-"/>
      <w:lvlJc w:val="left"/>
      <w:pPr>
        <w:ind w:left="720" w:hanging="360"/>
      </w:pPr>
      <w:rPr>
        <w:rFonts w:ascii="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nsid w:val="3A6A3E28"/>
    <w:multiLevelType w:val="hybridMultilevel"/>
    <w:tmpl w:val="2A489AFC"/>
    <w:lvl w:ilvl="0" w:tplc="5BEE2B80">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637"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7">
    <w:nsid w:val="3DEA7416"/>
    <w:multiLevelType w:val="hybridMultilevel"/>
    <w:tmpl w:val="49E4194C"/>
    <w:lvl w:ilvl="0" w:tplc="04100001">
      <w:start w:val="1"/>
      <w:numFmt w:val="bullet"/>
      <w:lvlText w:val=""/>
      <w:lvlJc w:val="left"/>
      <w:pPr>
        <w:ind w:left="720" w:hanging="360"/>
      </w:pPr>
      <w:rPr>
        <w:rFonts w:ascii="Symbol" w:hAnsi="Symbol" w:hint="default"/>
      </w:rPr>
    </w:lvl>
    <w:lvl w:ilvl="1" w:tplc="D4FA0D94">
      <w:numFmt w:val="bullet"/>
      <w:lvlText w:val="•"/>
      <w:lvlJc w:val="left"/>
      <w:pPr>
        <w:ind w:left="1440" w:hanging="360"/>
      </w:pPr>
      <w:rPr>
        <w:rFonts w:ascii="Calibri" w:eastAsiaTheme="minorHAnsi" w:hAnsi="Calibri" w:cs="Calibri"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8">
    <w:nsid w:val="417D220E"/>
    <w:multiLevelType w:val="hybridMultilevel"/>
    <w:tmpl w:val="F73C5926"/>
    <w:lvl w:ilvl="0" w:tplc="F8C09948">
      <w:start w:val="1"/>
      <w:numFmt w:val="upperLetter"/>
      <w:lvlText w:val="%1)"/>
      <w:lvlJc w:val="left"/>
      <w:pPr>
        <w:ind w:left="1068" w:hanging="360"/>
      </w:pPr>
    </w:lvl>
    <w:lvl w:ilvl="1" w:tplc="04100019">
      <w:start w:val="1"/>
      <w:numFmt w:val="lowerLetter"/>
      <w:lvlText w:val="%2."/>
      <w:lvlJc w:val="left"/>
      <w:pPr>
        <w:ind w:left="1788" w:hanging="360"/>
      </w:pPr>
    </w:lvl>
    <w:lvl w:ilvl="2" w:tplc="0410001B">
      <w:start w:val="1"/>
      <w:numFmt w:val="lowerRoman"/>
      <w:lvlText w:val="%3."/>
      <w:lvlJc w:val="right"/>
      <w:pPr>
        <w:ind w:left="2508" w:hanging="180"/>
      </w:pPr>
    </w:lvl>
    <w:lvl w:ilvl="3" w:tplc="0410000F">
      <w:start w:val="1"/>
      <w:numFmt w:val="decimal"/>
      <w:lvlText w:val="%4."/>
      <w:lvlJc w:val="left"/>
      <w:pPr>
        <w:ind w:left="3228" w:hanging="360"/>
      </w:pPr>
    </w:lvl>
    <w:lvl w:ilvl="4" w:tplc="04100019">
      <w:start w:val="1"/>
      <w:numFmt w:val="lowerLetter"/>
      <w:lvlText w:val="%5."/>
      <w:lvlJc w:val="left"/>
      <w:pPr>
        <w:ind w:left="3948" w:hanging="360"/>
      </w:pPr>
    </w:lvl>
    <w:lvl w:ilvl="5" w:tplc="0410001B">
      <w:start w:val="1"/>
      <w:numFmt w:val="lowerRoman"/>
      <w:lvlText w:val="%6."/>
      <w:lvlJc w:val="right"/>
      <w:pPr>
        <w:ind w:left="4668" w:hanging="180"/>
      </w:pPr>
    </w:lvl>
    <w:lvl w:ilvl="6" w:tplc="0410000F">
      <w:start w:val="1"/>
      <w:numFmt w:val="decimal"/>
      <w:lvlText w:val="%7."/>
      <w:lvlJc w:val="left"/>
      <w:pPr>
        <w:ind w:left="5388" w:hanging="360"/>
      </w:pPr>
    </w:lvl>
    <w:lvl w:ilvl="7" w:tplc="04100019">
      <w:start w:val="1"/>
      <w:numFmt w:val="lowerLetter"/>
      <w:lvlText w:val="%8."/>
      <w:lvlJc w:val="left"/>
      <w:pPr>
        <w:ind w:left="6108" w:hanging="360"/>
      </w:pPr>
    </w:lvl>
    <w:lvl w:ilvl="8" w:tplc="0410001B">
      <w:start w:val="1"/>
      <w:numFmt w:val="lowerRoman"/>
      <w:lvlText w:val="%9."/>
      <w:lvlJc w:val="right"/>
      <w:pPr>
        <w:ind w:left="6828" w:hanging="180"/>
      </w:pPr>
    </w:lvl>
  </w:abstractNum>
  <w:abstractNum w:abstractNumId="19">
    <w:nsid w:val="77804CCB"/>
    <w:multiLevelType w:val="hybridMultilevel"/>
    <w:tmpl w:val="753E2666"/>
    <w:lvl w:ilvl="0" w:tplc="A0E2A4EC">
      <w:start w:val="1"/>
      <w:numFmt w:val="lowerLetter"/>
      <w:lvlText w:val="%1)"/>
      <w:lvlJc w:val="left"/>
      <w:pPr>
        <w:ind w:left="360" w:hanging="360"/>
      </w:pPr>
      <w:rPr>
        <w:b w:val="0"/>
        <w:bCs/>
        <w:i/>
        <w:iCs/>
      </w:r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 w:numId="5">
    <w:abstractNumId w:val="4"/>
  </w:num>
  <w:num w:numId="6">
    <w:abstractNumId w:val="12"/>
  </w:num>
  <w:num w:numId="7">
    <w:abstractNumId w:val="13"/>
  </w:num>
  <w:num w:numId="8">
    <w:abstractNumId w:val="10"/>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5"/>
  </w:num>
  <w:num w:numId="13">
    <w:abstractNumId w:val="7"/>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8"/>
  </w:num>
  <w:num w:numId="18">
    <w:abstractNumId w:val="16"/>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D57A7"/>
    <w:rsid w:val="00001D4D"/>
    <w:rsid w:val="00016C52"/>
    <w:rsid w:val="0001770D"/>
    <w:rsid w:val="000228A8"/>
    <w:rsid w:val="00026380"/>
    <w:rsid w:val="00026BA3"/>
    <w:rsid w:val="0003303E"/>
    <w:rsid w:val="00042387"/>
    <w:rsid w:val="000440B5"/>
    <w:rsid w:val="00057856"/>
    <w:rsid w:val="00061A30"/>
    <w:rsid w:val="00063056"/>
    <w:rsid w:val="00063FC0"/>
    <w:rsid w:val="00080E7B"/>
    <w:rsid w:val="000A3ADB"/>
    <w:rsid w:val="000A3DBA"/>
    <w:rsid w:val="000B4F10"/>
    <w:rsid w:val="000C1606"/>
    <w:rsid w:val="000C2E7E"/>
    <w:rsid w:val="000C456E"/>
    <w:rsid w:val="000C69E8"/>
    <w:rsid w:val="000E0B1A"/>
    <w:rsid w:val="000F0FF4"/>
    <w:rsid w:val="000F73D0"/>
    <w:rsid w:val="000F78C6"/>
    <w:rsid w:val="00100823"/>
    <w:rsid w:val="00103ADC"/>
    <w:rsid w:val="00104647"/>
    <w:rsid w:val="001064B0"/>
    <w:rsid w:val="00113D53"/>
    <w:rsid w:val="001218D2"/>
    <w:rsid w:val="001300CC"/>
    <w:rsid w:val="0013738C"/>
    <w:rsid w:val="0015627B"/>
    <w:rsid w:val="001567A0"/>
    <w:rsid w:val="00156931"/>
    <w:rsid w:val="001649DE"/>
    <w:rsid w:val="00165401"/>
    <w:rsid w:val="001666B2"/>
    <w:rsid w:val="00173BEE"/>
    <w:rsid w:val="00174276"/>
    <w:rsid w:val="001771DF"/>
    <w:rsid w:val="00184478"/>
    <w:rsid w:val="00197DA1"/>
    <w:rsid w:val="001B4460"/>
    <w:rsid w:val="001B4857"/>
    <w:rsid w:val="001D55FD"/>
    <w:rsid w:val="001D6912"/>
    <w:rsid w:val="001E53BA"/>
    <w:rsid w:val="001F172E"/>
    <w:rsid w:val="001F2962"/>
    <w:rsid w:val="001F7140"/>
    <w:rsid w:val="00204AE0"/>
    <w:rsid w:val="00211687"/>
    <w:rsid w:val="002213AE"/>
    <w:rsid w:val="00225523"/>
    <w:rsid w:val="002259AD"/>
    <w:rsid w:val="002302B0"/>
    <w:rsid w:val="00234656"/>
    <w:rsid w:val="002368AC"/>
    <w:rsid w:val="00243F1B"/>
    <w:rsid w:val="00256CD7"/>
    <w:rsid w:val="0025720B"/>
    <w:rsid w:val="00270E0F"/>
    <w:rsid w:val="00284EC9"/>
    <w:rsid w:val="00297F8E"/>
    <w:rsid w:val="002A2ED8"/>
    <w:rsid w:val="002A4483"/>
    <w:rsid w:val="002A6F02"/>
    <w:rsid w:val="002B2E2D"/>
    <w:rsid w:val="002B2EA7"/>
    <w:rsid w:val="002B77D9"/>
    <w:rsid w:val="002D10AE"/>
    <w:rsid w:val="002E29FD"/>
    <w:rsid w:val="002F7147"/>
    <w:rsid w:val="002F77DE"/>
    <w:rsid w:val="0030133D"/>
    <w:rsid w:val="00310433"/>
    <w:rsid w:val="0033044A"/>
    <w:rsid w:val="00346340"/>
    <w:rsid w:val="00357676"/>
    <w:rsid w:val="00366420"/>
    <w:rsid w:val="00367A79"/>
    <w:rsid w:val="003760DA"/>
    <w:rsid w:val="00384ADF"/>
    <w:rsid w:val="00396F06"/>
    <w:rsid w:val="003A3D3F"/>
    <w:rsid w:val="003A4875"/>
    <w:rsid w:val="003A5D3E"/>
    <w:rsid w:val="003A794A"/>
    <w:rsid w:val="003B465E"/>
    <w:rsid w:val="003C3876"/>
    <w:rsid w:val="003D57A7"/>
    <w:rsid w:val="003E4A74"/>
    <w:rsid w:val="003F6101"/>
    <w:rsid w:val="003F6459"/>
    <w:rsid w:val="004016DA"/>
    <w:rsid w:val="004040A0"/>
    <w:rsid w:val="00410A2C"/>
    <w:rsid w:val="004331BE"/>
    <w:rsid w:val="00445EB8"/>
    <w:rsid w:val="00463434"/>
    <w:rsid w:val="00465818"/>
    <w:rsid w:val="004727F2"/>
    <w:rsid w:val="00476691"/>
    <w:rsid w:val="0047789F"/>
    <w:rsid w:val="00477FB1"/>
    <w:rsid w:val="00480DE5"/>
    <w:rsid w:val="004838DF"/>
    <w:rsid w:val="004846EE"/>
    <w:rsid w:val="004847BD"/>
    <w:rsid w:val="004863B2"/>
    <w:rsid w:val="0049250A"/>
    <w:rsid w:val="00497F08"/>
    <w:rsid w:val="004A1A28"/>
    <w:rsid w:val="004A6B8D"/>
    <w:rsid w:val="004B17F1"/>
    <w:rsid w:val="004B326A"/>
    <w:rsid w:val="004C309D"/>
    <w:rsid w:val="004C3F87"/>
    <w:rsid w:val="004C659C"/>
    <w:rsid w:val="004E2D92"/>
    <w:rsid w:val="004F2E59"/>
    <w:rsid w:val="004F6353"/>
    <w:rsid w:val="0050798D"/>
    <w:rsid w:val="00524755"/>
    <w:rsid w:val="005337DF"/>
    <w:rsid w:val="00542D7E"/>
    <w:rsid w:val="0054675B"/>
    <w:rsid w:val="005614C7"/>
    <w:rsid w:val="0057573E"/>
    <w:rsid w:val="005762AE"/>
    <w:rsid w:val="00583D28"/>
    <w:rsid w:val="00593777"/>
    <w:rsid w:val="005A0DC6"/>
    <w:rsid w:val="005A769F"/>
    <w:rsid w:val="005A7A75"/>
    <w:rsid w:val="005B19C7"/>
    <w:rsid w:val="005B1FD4"/>
    <w:rsid w:val="005B3CAD"/>
    <w:rsid w:val="005B507E"/>
    <w:rsid w:val="005C038B"/>
    <w:rsid w:val="005C173C"/>
    <w:rsid w:val="005C72D7"/>
    <w:rsid w:val="005C76E3"/>
    <w:rsid w:val="005D5B65"/>
    <w:rsid w:val="005D62A4"/>
    <w:rsid w:val="005E04D0"/>
    <w:rsid w:val="005E12B0"/>
    <w:rsid w:val="005E3F80"/>
    <w:rsid w:val="005E4727"/>
    <w:rsid w:val="005F13B8"/>
    <w:rsid w:val="005F3A1F"/>
    <w:rsid w:val="005F617A"/>
    <w:rsid w:val="00600BBC"/>
    <w:rsid w:val="006062A8"/>
    <w:rsid w:val="006222EE"/>
    <w:rsid w:val="0063443B"/>
    <w:rsid w:val="00634643"/>
    <w:rsid w:val="00635046"/>
    <w:rsid w:val="00651CAA"/>
    <w:rsid w:val="00653B98"/>
    <w:rsid w:val="00660CCB"/>
    <w:rsid w:val="00664E18"/>
    <w:rsid w:val="00665337"/>
    <w:rsid w:val="00667B5F"/>
    <w:rsid w:val="00670B39"/>
    <w:rsid w:val="0067587D"/>
    <w:rsid w:val="00676297"/>
    <w:rsid w:val="00687486"/>
    <w:rsid w:val="00695B68"/>
    <w:rsid w:val="00697922"/>
    <w:rsid w:val="006A7510"/>
    <w:rsid w:val="006A77DC"/>
    <w:rsid w:val="006D3C18"/>
    <w:rsid w:val="006D4CC9"/>
    <w:rsid w:val="006E1F9B"/>
    <w:rsid w:val="006E3674"/>
    <w:rsid w:val="006E4268"/>
    <w:rsid w:val="006E6968"/>
    <w:rsid w:val="006F0B09"/>
    <w:rsid w:val="006F5FE9"/>
    <w:rsid w:val="007014F0"/>
    <w:rsid w:val="00702366"/>
    <w:rsid w:val="007058C8"/>
    <w:rsid w:val="00706335"/>
    <w:rsid w:val="00716869"/>
    <w:rsid w:val="00734101"/>
    <w:rsid w:val="00737629"/>
    <w:rsid w:val="00744342"/>
    <w:rsid w:val="007640E4"/>
    <w:rsid w:val="00764C64"/>
    <w:rsid w:val="00766A1C"/>
    <w:rsid w:val="00770F58"/>
    <w:rsid w:val="00771A8B"/>
    <w:rsid w:val="00776361"/>
    <w:rsid w:val="007812B2"/>
    <w:rsid w:val="00792C5C"/>
    <w:rsid w:val="00793C76"/>
    <w:rsid w:val="007A1232"/>
    <w:rsid w:val="007A25B8"/>
    <w:rsid w:val="007A7ACD"/>
    <w:rsid w:val="007B27F2"/>
    <w:rsid w:val="007B5138"/>
    <w:rsid w:val="007C73DA"/>
    <w:rsid w:val="007D1256"/>
    <w:rsid w:val="007E3DF5"/>
    <w:rsid w:val="007E6D2D"/>
    <w:rsid w:val="007E76D6"/>
    <w:rsid w:val="00800671"/>
    <w:rsid w:val="0080367D"/>
    <w:rsid w:val="00807B76"/>
    <w:rsid w:val="0081520F"/>
    <w:rsid w:val="008223F6"/>
    <w:rsid w:val="0083003E"/>
    <w:rsid w:val="008316CC"/>
    <w:rsid w:val="00832092"/>
    <w:rsid w:val="00840E02"/>
    <w:rsid w:val="008415EB"/>
    <w:rsid w:val="00843CD9"/>
    <w:rsid w:val="00871376"/>
    <w:rsid w:val="00872711"/>
    <w:rsid w:val="00883FF5"/>
    <w:rsid w:val="00892215"/>
    <w:rsid w:val="008A3671"/>
    <w:rsid w:val="008C0514"/>
    <w:rsid w:val="008C2840"/>
    <w:rsid w:val="008F2B77"/>
    <w:rsid w:val="008F401E"/>
    <w:rsid w:val="008F7969"/>
    <w:rsid w:val="0090202A"/>
    <w:rsid w:val="00914340"/>
    <w:rsid w:val="0092020E"/>
    <w:rsid w:val="0093329E"/>
    <w:rsid w:val="00933642"/>
    <w:rsid w:val="00933777"/>
    <w:rsid w:val="00946F66"/>
    <w:rsid w:val="00951249"/>
    <w:rsid w:val="00952BD2"/>
    <w:rsid w:val="00955687"/>
    <w:rsid w:val="009618EA"/>
    <w:rsid w:val="00962C67"/>
    <w:rsid w:val="00963EEE"/>
    <w:rsid w:val="009674D5"/>
    <w:rsid w:val="00970113"/>
    <w:rsid w:val="0098170C"/>
    <w:rsid w:val="009843F1"/>
    <w:rsid w:val="0098703F"/>
    <w:rsid w:val="00991359"/>
    <w:rsid w:val="009918BC"/>
    <w:rsid w:val="009A0B25"/>
    <w:rsid w:val="009B6957"/>
    <w:rsid w:val="009C0E5B"/>
    <w:rsid w:val="009D1A15"/>
    <w:rsid w:val="009D335D"/>
    <w:rsid w:val="00A05E5C"/>
    <w:rsid w:val="00A1023E"/>
    <w:rsid w:val="00A134D1"/>
    <w:rsid w:val="00A245D2"/>
    <w:rsid w:val="00A26724"/>
    <w:rsid w:val="00A269A7"/>
    <w:rsid w:val="00A359A7"/>
    <w:rsid w:val="00A35F5D"/>
    <w:rsid w:val="00A41524"/>
    <w:rsid w:val="00A841AD"/>
    <w:rsid w:val="00A8697E"/>
    <w:rsid w:val="00AA4E68"/>
    <w:rsid w:val="00AA51EC"/>
    <w:rsid w:val="00AB0290"/>
    <w:rsid w:val="00AB5DAA"/>
    <w:rsid w:val="00AE0550"/>
    <w:rsid w:val="00AF1313"/>
    <w:rsid w:val="00B06205"/>
    <w:rsid w:val="00B17347"/>
    <w:rsid w:val="00B17D39"/>
    <w:rsid w:val="00B242D9"/>
    <w:rsid w:val="00B274A2"/>
    <w:rsid w:val="00B31CB8"/>
    <w:rsid w:val="00B41031"/>
    <w:rsid w:val="00B42876"/>
    <w:rsid w:val="00B43082"/>
    <w:rsid w:val="00B43A30"/>
    <w:rsid w:val="00B46289"/>
    <w:rsid w:val="00B54B1E"/>
    <w:rsid w:val="00B63FAE"/>
    <w:rsid w:val="00B65BB1"/>
    <w:rsid w:val="00B9606D"/>
    <w:rsid w:val="00B97379"/>
    <w:rsid w:val="00BA2B24"/>
    <w:rsid w:val="00BC4255"/>
    <w:rsid w:val="00BD346A"/>
    <w:rsid w:val="00BD5512"/>
    <w:rsid w:val="00BE7A49"/>
    <w:rsid w:val="00BF08AE"/>
    <w:rsid w:val="00BF7DDA"/>
    <w:rsid w:val="00C01E23"/>
    <w:rsid w:val="00C04B5D"/>
    <w:rsid w:val="00C05FCC"/>
    <w:rsid w:val="00C13807"/>
    <w:rsid w:val="00C45167"/>
    <w:rsid w:val="00C618B0"/>
    <w:rsid w:val="00C6358D"/>
    <w:rsid w:val="00C6425E"/>
    <w:rsid w:val="00C771CA"/>
    <w:rsid w:val="00C81346"/>
    <w:rsid w:val="00C943C7"/>
    <w:rsid w:val="00CA1B9E"/>
    <w:rsid w:val="00CA6CBD"/>
    <w:rsid w:val="00CA74EF"/>
    <w:rsid w:val="00CB4375"/>
    <w:rsid w:val="00CD0378"/>
    <w:rsid w:val="00CD6166"/>
    <w:rsid w:val="00CD7162"/>
    <w:rsid w:val="00CD7944"/>
    <w:rsid w:val="00CE2A27"/>
    <w:rsid w:val="00CE7680"/>
    <w:rsid w:val="00CF09B5"/>
    <w:rsid w:val="00CF4FB7"/>
    <w:rsid w:val="00D00332"/>
    <w:rsid w:val="00D13A89"/>
    <w:rsid w:val="00D2423A"/>
    <w:rsid w:val="00D268C6"/>
    <w:rsid w:val="00D30339"/>
    <w:rsid w:val="00D35D7E"/>
    <w:rsid w:val="00D44123"/>
    <w:rsid w:val="00D442D9"/>
    <w:rsid w:val="00D47457"/>
    <w:rsid w:val="00D52B08"/>
    <w:rsid w:val="00D53D80"/>
    <w:rsid w:val="00D770D5"/>
    <w:rsid w:val="00DA71D1"/>
    <w:rsid w:val="00DA7737"/>
    <w:rsid w:val="00DC131B"/>
    <w:rsid w:val="00DC1CC9"/>
    <w:rsid w:val="00DC68CF"/>
    <w:rsid w:val="00DD5435"/>
    <w:rsid w:val="00DD7096"/>
    <w:rsid w:val="00DE4DFD"/>
    <w:rsid w:val="00DF34B4"/>
    <w:rsid w:val="00E01425"/>
    <w:rsid w:val="00E019D4"/>
    <w:rsid w:val="00E10D23"/>
    <w:rsid w:val="00E1399B"/>
    <w:rsid w:val="00E15070"/>
    <w:rsid w:val="00E16ED6"/>
    <w:rsid w:val="00E35F0E"/>
    <w:rsid w:val="00E50021"/>
    <w:rsid w:val="00E54F66"/>
    <w:rsid w:val="00E6201D"/>
    <w:rsid w:val="00E63A04"/>
    <w:rsid w:val="00E665AD"/>
    <w:rsid w:val="00E77654"/>
    <w:rsid w:val="00E83421"/>
    <w:rsid w:val="00E84BD1"/>
    <w:rsid w:val="00E87FE9"/>
    <w:rsid w:val="00EA4B72"/>
    <w:rsid w:val="00EA5071"/>
    <w:rsid w:val="00EA6B26"/>
    <w:rsid w:val="00EB0D34"/>
    <w:rsid w:val="00EB0F19"/>
    <w:rsid w:val="00EB5DC1"/>
    <w:rsid w:val="00EB63A2"/>
    <w:rsid w:val="00EE36ED"/>
    <w:rsid w:val="00EE54D0"/>
    <w:rsid w:val="00EE6268"/>
    <w:rsid w:val="00EF0792"/>
    <w:rsid w:val="00F071E5"/>
    <w:rsid w:val="00F11F97"/>
    <w:rsid w:val="00F124F4"/>
    <w:rsid w:val="00F137E8"/>
    <w:rsid w:val="00F1711A"/>
    <w:rsid w:val="00F17D4D"/>
    <w:rsid w:val="00F255AC"/>
    <w:rsid w:val="00F41A77"/>
    <w:rsid w:val="00F64B7B"/>
    <w:rsid w:val="00F661AD"/>
    <w:rsid w:val="00F66B34"/>
    <w:rsid w:val="00F734AF"/>
    <w:rsid w:val="00F764DE"/>
    <w:rsid w:val="00F84590"/>
    <w:rsid w:val="00F9421B"/>
    <w:rsid w:val="00F95749"/>
    <w:rsid w:val="00F97E3E"/>
    <w:rsid w:val="00FA106D"/>
    <w:rsid w:val="00FA160C"/>
    <w:rsid w:val="00FB1946"/>
    <w:rsid w:val="00FB45D6"/>
    <w:rsid w:val="00FB69A1"/>
    <w:rsid w:val="00FB6CAE"/>
    <w:rsid w:val="00FB7700"/>
    <w:rsid w:val="00FD388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F172E"/>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B5DAA"/>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AB5DAA"/>
  </w:style>
  <w:style w:type="paragraph" w:styleId="Pidipagina">
    <w:name w:val="footer"/>
    <w:basedOn w:val="Normale"/>
    <w:link w:val="PidipaginaCarattere"/>
    <w:uiPriority w:val="99"/>
    <w:unhideWhenUsed/>
    <w:rsid w:val="00AB5DAA"/>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AB5DAA"/>
  </w:style>
  <w:style w:type="paragraph" w:styleId="Testofumetto">
    <w:name w:val="Balloon Text"/>
    <w:basedOn w:val="Normale"/>
    <w:link w:val="TestofumettoCarattere"/>
    <w:uiPriority w:val="99"/>
    <w:semiHidden/>
    <w:unhideWhenUsed/>
    <w:rsid w:val="00AB5DA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AB5DAA"/>
    <w:rPr>
      <w:rFonts w:ascii="Tahoma" w:hAnsi="Tahoma" w:cs="Tahoma"/>
      <w:sz w:val="16"/>
      <w:szCs w:val="16"/>
    </w:rPr>
  </w:style>
  <w:style w:type="paragraph" w:customStyle="1" w:styleId="Default">
    <w:name w:val="Default"/>
    <w:rsid w:val="00667B5F"/>
    <w:pPr>
      <w:autoSpaceDE w:val="0"/>
      <w:autoSpaceDN w:val="0"/>
      <w:adjustRightInd w:val="0"/>
      <w:spacing w:after="0" w:line="240" w:lineRule="auto"/>
    </w:pPr>
    <w:rPr>
      <w:rFonts w:ascii="Times New Roman" w:hAnsi="Times New Roman" w:cs="Times New Roman"/>
      <w:color w:val="000000"/>
      <w:sz w:val="24"/>
      <w:szCs w:val="24"/>
    </w:rPr>
  </w:style>
  <w:style w:type="table" w:styleId="Grigliatabella">
    <w:name w:val="Table Grid"/>
    <w:basedOn w:val="Tabellanormale"/>
    <w:uiPriority w:val="59"/>
    <w:rsid w:val="00667B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unhideWhenUsed/>
    <w:rsid w:val="001F172E"/>
    <w:rPr>
      <w:color w:val="0000FF"/>
      <w:u w:val="single"/>
    </w:rPr>
  </w:style>
  <w:style w:type="character" w:customStyle="1" w:styleId="spanboldcenterbig">
    <w:name w:val="span_bold_center_big"/>
    <w:basedOn w:val="Carpredefinitoparagrafo"/>
    <w:rsid w:val="001F172E"/>
    <w:rPr>
      <w:b/>
      <w:bCs/>
      <w:sz w:val="36"/>
      <w:szCs w:val="36"/>
    </w:rPr>
  </w:style>
  <w:style w:type="character" w:styleId="Enfasigrassetto">
    <w:name w:val="Strong"/>
    <w:qFormat/>
    <w:rsid w:val="00A41524"/>
    <w:rPr>
      <w:b/>
      <w:bCs/>
    </w:rPr>
  </w:style>
  <w:style w:type="paragraph" w:styleId="Corpotesto">
    <w:name w:val="Body Text"/>
    <w:basedOn w:val="Normale"/>
    <w:link w:val="CorpotestoCarattere"/>
    <w:rsid w:val="00A41524"/>
    <w:pPr>
      <w:widowControl w:val="0"/>
      <w:suppressAutoHyphens/>
      <w:autoSpaceDE w:val="0"/>
      <w:spacing w:after="120"/>
      <w:ind w:left="240"/>
    </w:pPr>
    <w:rPr>
      <w:kern w:val="1"/>
      <w:sz w:val="16"/>
      <w:szCs w:val="16"/>
      <w:lang w:eastAsia="ar-SA"/>
    </w:rPr>
  </w:style>
  <w:style w:type="character" w:customStyle="1" w:styleId="CorpotestoCarattere">
    <w:name w:val="Corpo testo Carattere"/>
    <w:basedOn w:val="Carpredefinitoparagrafo"/>
    <w:link w:val="Corpotesto"/>
    <w:rsid w:val="00A41524"/>
    <w:rPr>
      <w:rFonts w:ascii="Times New Roman" w:eastAsia="Times New Roman" w:hAnsi="Times New Roman" w:cs="Times New Roman"/>
      <w:kern w:val="1"/>
      <w:sz w:val="16"/>
      <w:szCs w:val="16"/>
      <w:lang w:eastAsia="ar-SA"/>
    </w:rPr>
  </w:style>
  <w:style w:type="paragraph" w:customStyle="1" w:styleId="Didascalia1">
    <w:name w:val="Didascalia1"/>
    <w:basedOn w:val="Normale"/>
    <w:rsid w:val="00A41524"/>
    <w:pPr>
      <w:widowControl w:val="0"/>
      <w:suppressLineNumbers/>
      <w:suppressAutoHyphens/>
      <w:autoSpaceDE w:val="0"/>
      <w:spacing w:before="120" w:after="120"/>
      <w:ind w:left="240"/>
    </w:pPr>
    <w:rPr>
      <w:rFonts w:cs="Mangal"/>
      <w:i/>
      <w:iCs/>
      <w:kern w:val="1"/>
      <w:lang w:eastAsia="ar-SA"/>
    </w:rPr>
  </w:style>
  <w:style w:type="paragraph" w:customStyle="1" w:styleId="Blockquote">
    <w:name w:val="Blockquote"/>
    <w:basedOn w:val="Normale"/>
    <w:rsid w:val="00A41524"/>
    <w:pPr>
      <w:widowControl w:val="0"/>
      <w:suppressAutoHyphens/>
      <w:autoSpaceDE w:val="0"/>
      <w:spacing w:before="100" w:after="100"/>
      <w:ind w:left="360" w:right="360"/>
    </w:pPr>
    <w:rPr>
      <w:kern w:val="1"/>
      <w:sz w:val="16"/>
      <w:szCs w:val="20"/>
      <w:lang w:eastAsia="ar-SA"/>
    </w:rPr>
  </w:style>
  <w:style w:type="paragraph" w:styleId="Paragrafoelenco">
    <w:name w:val="List Paragraph"/>
    <w:basedOn w:val="Normale"/>
    <w:uiPriority w:val="34"/>
    <w:qFormat/>
    <w:rsid w:val="008316CC"/>
    <w:pPr>
      <w:ind w:left="720"/>
      <w:contextualSpacing/>
    </w:pPr>
  </w:style>
  <w:style w:type="character" w:customStyle="1" w:styleId="Normale1">
    <w:name w:val="Normale1"/>
    <w:rsid w:val="00C771CA"/>
    <w:rPr>
      <w:rFonts w:ascii="Arial" w:hAnsi="Arial" w:cs="Arial" w:hint="default"/>
      <w:sz w:val="24"/>
    </w:rPr>
  </w:style>
  <w:style w:type="paragraph" w:styleId="NormaleWeb">
    <w:name w:val="Normal (Web)"/>
    <w:basedOn w:val="Normale"/>
    <w:uiPriority w:val="99"/>
    <w:unhideWhenUsed/>
    <w:rsid w:val="00E6201D"/>
    <w:pPr>
      <w:spacing w:before="100" w:beforeAutospacing="1" w:after="100" w:afterAutospacing="1"/>
    </w:pPr>
  </w:style>
  <w:style w:type="paragraph" w:customStyle="1" w:styleId="Contenutotabella">
    <w:name w:val="Contenuto tabella"/>
    <w:basedOn w:val="Normale"/>
    <w:semiHidden/>
    <w:rsid w:val="00E6201D"/>
    <w:pPr>
      <w:widowControl w:val="0"/>
      <w:suppressLineNumbers/>
      <w:suppressAutoHyphens/>
      <w:autoSpaceDE w:val="0"/>
      <w:spacing w:before="100"/>
      <w:ind w:left="240"/>
    </w:pPr>
    <w:rPr>
      <w:kern w:val="2"/>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F172E"/>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B5DAA"/>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AB5DAA"/>
  </w:style>
  <w:style w:type="paragraph" w:styleId="Pidipagina">
    <w:name w:val="footer"/>
    <w:basedOn w:val="Normale"/>
    <w:link w:val="PidipaginaCarattere"/>
    <w:uiPriority w:val="99"/>
    <w:unhideWhenUsed/>
    <w:rsid w:val="00AB5DAA"/>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AB5DAA"/>
  </w:style>
  <w:style w:type="paragraph" w:styleId="Testofumetto">
    <w:name w:val="Balloon Text"/>
    <w:basedOn w:val="Normale"/>
    <w:link w:val="TestofumettoCarattere"/>
    <w:uiPriority w:val="99"/>
    <w:semiHidden/>
    <w:unhideWhenUsed/>
    <w:rsid w:val="00AB5DA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AB5DAA"/>
    <w:rPr>
      <w:rFonts w:ascii="Tahoma" w:hAnsi="Tahoma" w:cs="Tahoma"/>
      <w:sz w:val="16"/>
      <w:szCs w:val="16"/>
    </w:rPr>
  </w:style>
  <w:style w:type="paragraph" w:customStyle="1" w:styleId="Default">
    <w:name w:val="Default"/>
    <w:rsid w:val="00667B5F"/>
    <w:pPr>
      <w:autoSpaceDE w:val="0"/>
      <w:autoSpaceDN w:val="0"/>
      <w:adjustRightInd w:val="0"/>
      <w:spacing w:after="0" w:line="240" w:lineRule="auto"/>
    </w:pPr>
    <w:rPr>
      <w:rFonts w:ascii="Times New Roman" w:hAnsi="Times New Roman" w:cs="Times New Roman"/>
      <w:color w:val="000000"/>
      <w:sz w:val="24"/>
      <w:szCs w:val="24"/>
    </w:rPr>
  </w:style>
  <w:style w:type="table" w:styleId="Grigliatabella">
    <w:name w:val="Table Grid"/>
    <w:basedOn w:val="Tabellanormale"/>
    <w:uiPriority w:val="59"/>
    <w:rsid w:val="00667B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unhideWhenUsed/>
    <w:rsid w:val="001F172E"/>
    <w:rPr>
      <w:color w:val="0000FF"/>
      <w:u w:val="single"/>
    </w:rPr>
  </w:style>
  <w:style w:type="character" w:customStyle="1" w:styleId="spanboldcenterbig">
    <w:name w:val="span_bold_center_big"/>
    <w:basedOn w:val="Carpredefinitoparagrafo"/>
    <w:rsid w:val="001F172E"/>
    <w:rPr>
      <w:b/>
      <w:bCs/>
      <w:sz w:val="36"/>
      <w:szCs w:val="36"/>
    </w:rPr>
  </w:style>
  <w:style w:type="character" w:styleId="Enfasigrassetto">
    <w:name w:val="Strong"/>
    <w:qFormat/>
    <w:rsid w:val="00A41524"/>
    <w:rPr>
      <w:b/>
      <w:bCs/>
    </w:rPr>
  </w:style>
  <w:style w:type="paragraph" w:styleId="Corpotesto">
    <w:name w:val="Body Text"/>
    <w:basedOn w:val="Normale"/>
    <w:link w:val="CorpotestoCarattere"/>
    <w:rsid w:val="00A41524"/>
    <w:pPr>
      <w:widowControl w:val="0"/>
      <w:suppressAutoHyphens/>
      <w:autoSpaceDE w:val="0"/>
      <w:spacing w:after="120"/>
      <w:ind w:left="240"/>
    </w:pPr>
    <w:rPr>
      <w:kern w:val="1"/>
      <w:sz w:val="16"/>
      <w:szCs w:val="16"/>
      <w:lang w:eastAsia="ar-SA"/>
    </w:rPr>
  </w:style>
  <w:style w:type="character" w:customStyle="1" w:styleId="CorpotestoCarattere">
    <w:name w:val="Corpo testo Carattere"/>
    <w:basedOn w:val="Carpredefinitoparagrafo"/>
    <w:link w:val="Corpotesto"/>
    <w:rsid w:val="00A41524"/>
    <w:rPr>
      <w:rFonts w:ascii="Times New Roman" w:eastAsia="Times New Roman" w:hAnsi="Times New Roman" w:cs="Times New Roman"/>
      <w:kern w:val="1"/>
      <w:sz w:val="16"/>
      <w:szCs w:val="16"/>
      <w:lang w:eastAsia="ar-SA"/>
    </w:rPr>
  </w:style>
  <w:style w:type="paragraph" w:customStyle="1" w:styleId="Didascalia1">
    <w:name w:val="Didascalia1"/>
    <w:basedOn w:val="Normale"/>
    <w:rsid w:val="00A41524"/>
    <w:pPr>
      <w:widowControl w:val="0"/>
      <w:suppressLineNumbers/>
      <w:suppressAutoHyphens/>
      <w:autoSpaceDE w:val="0"/>
      <w:spacing w:before="120" w:after="120"/>
      <w:ind w:left="240"/>
    </w:pPr>
    <w:rPr>
      <w:rFonts w:cs="Mangal"/>
      <w:i/>
      <w:iCs/>
      <w:kern w:val="1"/>
      <w:lang w:eastAsia="ar-SA"/>
    </w:rPr>
  </w:style>
  <w:style w:type="paragraph" w:customStyle="1" w:styleId="Blockquote">
    <w:name w:val="Blockquote"/>
    <w:basedOn w:val="Normale"/>
    <w:rsid w:val="00A41524"/>
    <w:pPr>
      <w:widowControl w:val="0"/>
      <w:suppressAutoHyphens/>
      <w:autoSpaceDE w:val="0"/>
      <w:spacing w:before="100" w:after="100"/>
      <w:ind w:left="360" w:right="360"/>
    </w:pPr>
    <w:rPr>
      <w:kern w:val="1"/>
      <w:sz w:val="16"/>
      <w:szCs w:val="20"/>
      <w:lang w:eastAsia="ar-SA"/>
    </w:rPr>
  </w:style>
  <w:style w:type="paragraph" w:styleId="Paragrafoelenco">
    <w:name w:val="List Paragraph"/>
    <w:basedOn w:val="Normale"/>
    <w:uiPriority w:val="34"/>
    <w:qFormat/>
    <w:rsid w:val="008316CC"/>
    <w:pPr>
      <w:ind w:left="720"/>
      <w:contextualSpacing/>
    </w:pPr>
  </w:style>
  <w:style w:type="character" w:customStyle="1" w:styleId="Normale1">
    <w:name w:val="Normale1"/>
    <w:rsid w:val="00C771CA"/>
    <w:rPr>
      <w:rFonts w:ascii="Arial" w:hAnsi="Arial" w:cs="Arial" w:hint="default"/>
      <w:sz w:val="24"/>
    </w:rPr>
  </w:style>
  <w:style w:type="paragraph" w:styleId="NormaleWeb">
    <w:name w:val="Normal (Web)"/>
    <w:basedOn w:val="Normale"/>
    <w:unhideWhenUsed/>
    <w:rsid w:val="00E6201D"/>
    <w:pPr>
      <w:spacing w:before="100" w:beforeAutospacing="1" w:after="100" w:afterAutospacing="1"/>
    </w:pPr>
  </w:style>
  <w:style w:type="paragraph" w:customStyle="1" w:styleId="Contenutotabella">
    <w:name w:val="Contenuto tabella"/>
    <w:basedOn w:val="Normale"/>
    <w:semiHidden/>
    <w:rsid w:val="00E6201D"/>
    <w:pPr>
      <w:widowControl w:val="0"/>
      <w:suppressLineNumbers/>
      <w:suppressAutoHyphens/>
      <w:autoSpaceDE w:val="0"/>
      <w:spacing w:before="100"/>
      <w:ind w:left="240"/>
    </w:pPr>
    <w:rPr>
      <w:kern w:val="2"/>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82625">
      <w:bodyDiv w:val="1"/>
      <w:marLeft w:val="0"/>
      <w:marRight w:val="0"/>
      <w:marTop w:val="0"/>
      <w:marBottom w:val="0"/>
      <w:divBdr>
        <w:top w:val="none" w:sz="0" w:space="0" w:color="auto"/>
        <w:left w:val="none" w:sz="0" w:space="0" w:color="auto"/>
        <w:bottom w:val="none" w:sz="0" w:space="0" w:color="auto"/>
        <w:right w:val="none" w:sz="0" w:space="0" w:color="auto"/>
      </w:divBdr>
    </w:div>
    <w:div w:id="220867456">
      <w:bodyDiv w:val="1"/>
      <w:marLeft w:val="0"/>
      <w:marRight w:val="0"/>
      <w:marTop w:val="0"/>
      <w:marBottom w:val="0"/>
      <w:divBdr>
        <w:top w:val="none" w:sz="0" w:space="0" w:color="auto"/>
        <w:left w:val="none" w:sz="0" w:space="0" w:color="auto"/>
        <w:bottom w:val="none" w:sz="0" w:space="0" w:color="auto"/>
        <w:right w:val="none" w:sz="0" w:space="0" w:color="auto"/>
      </w:divBdr>
    </w:div>
    <w:div w:id="563874463">
      <w:bodyDiv w:val="1"/>
      <w:marLeft w:val="0"/>
      <w:marRight w:val="0"/>
      <w:marTop w:val="0"/>
      <w:marBottom w:val="0"/>
      <w:divBdr>
        <w:top w:val="none" w:sz="0" w:space="0" w:color="auto"/>
        <w:left w:val="none" w:sz="0" w:space="0" w:color="auto"/>
        <w:bottom w:val="none" w:sz="0" w:space="0" w:color="auto"/>
        <w:right w:val="none" w:sz="0" w:space="0" w:color="auto"/>
      </w:divBdr>
    </w:div>
    <w:div w:id="701594793">
      <w:bodyDiv w:val="1"/>
      <w:marLeft w:val="0"/>
      <w:marRight w:val="0"/>
      <w:marTop w:val="0"/>
      <w:marBottom w:val="0"/>
      <w:divBdr>
        <w:top w:val="none" w:sz="0" w:space="0" w:color="auto"/>
        <w:left w:val="none" w:sz="0" w:space="0" w:color="auto"/>
        <w:bottom w:val="none" w:sz="0" w:space="0" w:color="auto"/>
        <w:right w:val="none" w:sz="0" w:space="0" w:color="auto"/>
      </w:divBdr>
    </w:div>
    <w:div w:id="1341197594">
      <w:bodyDiv w:val="1"/>
      <w:marLeft w:val="0"/>
      <w:marRight w:val="0"/>
      <w:marTop w:val="0"/>
      <w:marBottom w:val="0"/>
      <w:divBdr>
        <w:top w:val="none" w:sz="0" w:space="0" w:color="auto"/>
        <w:left w:val="none" w:sz="0" w:space="0" w:color="auto"/>
        <w:bottom w:val="none" w:sz="0" w:space="0" w:color="auto"/>
        <w:right w:val="none" w:sz="0" w:space="0" w:color="auto"/>
      </w:divBdr>
    </w:div>
    <w:div w:id="1399404447">
      <w:bodyDiv w:val="1"/>
      <w:marLeft w:val="0"/>
      <w:marRight w:val="0"/>
      <w:marTop w:val="0"/>
      <w:marBottom w:val="0"/>
      <w:divBdr>
        <w:top w:val="none" w:sz="0" w:space="0" w:color="auto"/>
        <w:left w:val="none" w:sz="0" w:space="0" w:color="auto"/>
        <w:bottom w:val="none" w:sz="0" w:space="0" w:color="auto"/>
        <w:right w:val="none" w:sz="0" w:space="0" w:color="auto"/>
      </w:divBdr>
    </w:div>
    <w:div w:id="1939436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3F725-2DAD-46FF-80E9-489E00DEE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7</Pages>
  <Words>2699</Words>
  <Characters>15389</Characters>
  <Application>Microsoft Office Word</Application>
  <DocSecurity>0</DocSecurity>
  <Lines>128</Lines>
  <Paragraphs>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Direttore</dc:creator>
  <cp:lastModifiedBy>Dirigente</cp:lastModifiedBy>
  <cp:revision>45</cp:revision>
  <cp:lastPrinted>2020-09-01T13:14:00Z</cp:lastPrinted>
  <dcterms:created xsi:type="dcterms:W3CDTF">2020-08-07T06:26:00Z</dcterms:created>
  <dcterms:modified xsi:type="dcterms:W3CDTF">2020-10-13T11:02:00Z</dcterms:modified>
</cp:coreProperties>
</file>